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5125" w:rsidRDefault="003E5125" w:rsidP="003E5125"/>
    <w:p w:rsidR="003427FC" w:rsidRDefault="003427FC" w:rsidP="003427FC">
      <w:pPr>
        <w:jc w:val="both"/>
      </w:pPr>
    </w:p>
    <w:p w:rsidR="003427FC" w:rsidRDefault="003427FC" w:rsidP="003427FC">
      <w:pPr>
        <w:jc w:val="center"/>
        <w:rPr>
          <w:sz w:val="26"/>
          <w:szCs w:val="26"/>
        </w:rPr>
      </w:pPr>
      <w:r>
        <w:rPr>
          <w:noProof/>
          <w:sz w:val="26"/>
          <w:szCs w:val="26"/>
          <w:lang w:eastAsia="ru-RU"/>
        </w:rPr>
        <w:drawing>
          <wp:anchor distT="0" distB="0" distL="114300" distR="114300" simplePos="0" relativeHeight="251659264" behindDoc="0" locked="0" layoutInCell="1" allowOverlap="1">
            <wp:simplePos x="0" y="0"/>
            <wp:positionH relativeFrom="column">
              <wp:posOffset>2743200</wp:posOffset>
            </wp:positionH>
            <wp:positionV relativeFrom="paragraph">
              <wp:posOffset>-228600</wp:posOffset>
            </wp:positionV>
            <wp:extent cx="534035" cy="73152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4035" cy="731520"/>
                    </a:xfrm>
                    <a:prstGeom prst="rect">
                      <a:avLst/>
                    </a:prstGeom>
                    <a:noFill/>
                  </pic:spPr>
                </pic:pic>
              </a:graphicData>
            </a:graphic>
          </wp:anchor>
        </w:drawing>
      </w:r>
    </w:p>
    <w:p w:rsidR="003427FC" w:rsidRDefault="003427FC" w:rsidP="003427FC">
      <w:pPr>
        <w:jc w:val="both"/>
      </w:pPr>
    </w:p>
    <w:p w:rsidR="003427FC" w:rsidRPr="003E5125" w:rsidRDefault="003427FC" w:rsidP="003427FC">
      <w:pPr>
        <w:jc w:val="center"/>
        <w:rPr>
          <w:rFonts w:ascii="Times New Roman" w:hAnsi="Times New Roman" w:cs="Times New Roman"/>
          <w:sz w:val="28"/>
          <w:szCs w:val="28"/>
        </w:rPr>
      </w:pPr>
      <w:r w:rsidRPr="003E5125">
        <w:rPr>
          <w:rFonts w:ascii="Times New Roman" w:hAnsi="Times New Roman" w:cs="Times New Roman"/>
          <w:sz w:val="28"/>
          <w:szCs w:val="28"/>
        </w:rPr>
        <w:t>Республика Карелия</w:t>
      </w:r>
    </w:p>
    <w:p w:rsidR="003427FC" w:rsidRPr="003E5125" w:rsidRDefault="003427FC" w:rsidP="003427FC">
      <w:pPr>
        <w:jc w:val="center"/>
        <w:rPr>
          <w:rFonts w:ascii="Times New Roman" w:hAnsi="Times New Roman" w:cs="Times New Roman"/>
          <w:sz w:val="28"/>
          <w:szCs w:val="28"/>
        </w:rPr>
      </w:pPr>
      <w:r w:rsidRPr="003E5125">
        <w:rPr>
          <w:rFonts w:ascii="Times New Roman" w:hAnsi="Times New Roman" w:cs="Times New Roman"/>
          <w:sz w:val="28"/>
          <w:szCs w:val="28"/>
        </w:rPr>
        <w:t>Администрация Олонецкого национального муниципального района</w:t>
      </w:r>
    </w:p>
    <w:p w:rsidR="003427FC" w:rsidRPr="003E5125" w:rsidRDefault="003427FC" w:rsidP="003427FC">
      <w:pPr>
        <w:jc w:val="center"/>
        <w:rPr>
          <w:rFonts w:ascii="Times New Roman" w:hAnsi="Times New Roman" w:cs="Times New Roman"/>
          <w:sz w:val="28"/>
          <w:szCs w:val="28"/>
        </w:rPr>
      </w:pPr>
      <w:r w:rsidRPr="003E5125">
        <w:rPr>
          <w:rFonts w:ascii="Times New Roman" w:hAnsi="Times New Roman" w:cs="Times New Roman"/>
          <w:sz w:val="28"/>
          <w:szCs w:val="28"/>
        </w:rPr>
        <w:t>ПОСТАНОВЛЕНИЕ</w:t>
      </w:r>
    </w:p>
    <w:p w:rsidR="003427FC" w:rsidRPr="003E5125" w:rsidRDefault="003427FC" w:rsidP="003427FC">
      <w:pPr>
        <w:autoSpaceDE w:val="0"/>
        <w:contextualSpacing/>
        <w:jc w:val="center"/>
        <w:rPr>
          <w:rFonts w:ascii="Times New Roman" w:eastAsia="Times New Roman CYR" w:hAnsi="Times New Roman" w:cs="Times New Roman"/>
          <w:b/>
          <w:sz w:val="28"/>
          <w:szCs w:val="28"/>
        </w:rPr>
      </w:pPr>
    </w:p>
    <w:p w:rsidR="003427FC" w:rsidRPr="003E5125" w:rsidRDefault="003427FC" w:rsidP="003427FC">
      <w:pPr>
        <w:shd w:val="clear" w:color="auto" w:fill="FFFFFF"/>
        <w:ind w:right="561"/>
        <w:contextualSpacing/>
        <w:rPr>
          <w:rFonts w:ascii="Times New Roman" w:hAnsi="Times New Roman" w:cs="Times New Roman"/>
          <w:bCs/>
          <w:color w:val="000000"/>
          <w:sz w:val="24"/>
          <w:szCs w:val="24"/>
        </w:rPr>
      </w:pPr>
      <w:r w:rsidRPr="003E5125">
        <w:rPr>
          <w:rFonts w:ascii="Times New Roman" w:hAnsi="Times New Roman" w:cs="Times New Roman"/>
          <w:bCs/>
          <w:color w:val="000000"/>
          <w:sz w:val="24"/>
          <w:szCs w:val="24"/>
          <w:lang w:eastAsia="ru-RU"/>
        </w:rPr>
        <w:t xml:space="preserve">от     </w:t>
      </w:r>
      <w:r>
        <w:rPr>
          <w:rFonts w:ascii="Times New Roman" w:hAnsi="Times New Roman" w:cs="Times New Roman"/>
          <w:bCs/>
          <w:color w:val="000000"/>
          <w:sz w:val="24"/>
          <w:szCs w:val="24"/>
          <w:lang w:eastAsia="ru-RU"/>
        </w:rPr>
        <w:t xml:space="preserve">          </w:t>
      </w:r>
      <w:r w:rsidRPr="003E5125">
        <w:rPr>
          <w:rFonts w:ascii="Times New Roman" w:hAnsi="Times New Roman" w:cs="Times New Roman"/>
          <w:bCs/>
          <w:color w:val="000000"/>
          <w:sz w:val="24"/>
          <w:szCs w:val="24"/>
          <w:lang w:eastAsia="ru-RU"/>
        </w:rPr>
        <w:t xml:space="preserve">2016 года                                                        № </w:t>
      </w:r>
    </w:p>
    <w:p w:rsidR="003427FC" w:rsidRPr="003E5125" w:rsidRDefault="003427FC" w:rsidP="003427FC">
      <w:pPr>
        <w:rPr>
          <w:rFonts w:ascii="Times New Roman" w:hAnsi="Times New Roman" w:cs="Times New Roman"/>
          <w:bCs/>
          <w:color w:val="000000"/>
          <w:sz w:val="24"/>
          <w:szCs w:val="24"/>
        </w:rPr>
      </w:pPr>
    </w:p>
    <w:p w:rsidR="003427FC" w:rsidRPr="003E5125" w:rsidRDefault="003427FC" w:rsidP="003427FC">
      <w:pPr>
        <w:tabs>
          <w:tab w:val="left" w:pos="5190"/>
        </w:tabs>
        <w:ind w:right="4697"/>
        <w:jc w:val="both"/>
        <w:rPr>
          <w:rFonts w:ascii="Times New Roman" w:hAnsi="Times New Roman" w:cs="Times New Roman"/>
          <w:b/>
          <w:sz w:val="24"/>
          <w:szCs w:val="24"/>
        </w:rPr>
      </w:pPr>
      <w:r w:rsidRPr="003E5125">
        <w:rPr>
          <w:rFonts w:ascii="Times New Roman" w:hAnsi="Times New Roman" w:cs="Times New Roman"/>
          <w:sz w:val="24"/>
          <w:szCs w:val="24"/>
        </w:rPr>
        <w:t>Об утверждении административного  регламента осуществления функции муниципального земельного контроля в сельских поселениях Олонецкого национального муниципального района</w:t>
      </w:r>
    </w:p>
    <w:p w:rsidR="003427FC" w:rsidRPr="003E5125" w:rsidRDefault="003427FC" w:rsidP="003427FC">
      <w:pPr>
        <w:ind w:firstLine="426"/>
        <w:jc w:val="both"/>
        <w:rPr>
          <w:rFonts w:ascii="Times New Roman" w:hAnsi="Times New Roman" w:cs="Times New Roman"/>
          <w:b/>
          <w:sz w:val="24"/>
          <w:szCs w:val="24"/>
        </w:rPr>
      </w:pPr>
      <w:r w:rsidRPr="003E5125">
        <w:rPr>
          <w:rFonts w:ascii="Times New Roman" w:hAnsi="Times New Roman" w:cs="Times New Roman"/>
          <w:sz w:val="24"/>
          <w:szCs w:val="24"/>
        </w:rPr>
        <w:t xml:space="preserve">В соответствии со ст. 72 Земельного кодекса  Российской Федерации, с Федеральным законом Российской Федерации от 27 июля </w:t>
      </w:r>
      <w:smartTag w:uri="urn:schemas-microsoft-com:office:smarttags" w:element="metricconverter">
        <w:smartTagPr>
          <w:attr w:name="ProductID" w:val="2010 г"/>
        </w:smartTagPr>
        <w:r w:rsidRPr="003E5125">
          <w:rPr>
            <w:rFonts w:ascii="Times New Roman" w:hAnsi="Times New Roman" w:cs="Times New Roman"/>
            <w:sz w:val="24"/>
            <w:szCs w:val="24"/>
          </w:rPr>
          <w:t>2010 г</w:t>
        </w:r>
      </w:smartTag>
      <w:r w:rsidRPr="003E5125">
        <w:rPr>
          <w:rFonts w:ascii="Times New Roman" w:hAnsi="Times New Roman" w:cs="Times New Roman"/>
          <w:sz w:val="24"/>
          <w:szCs w:val="24"/>
        </w:rPr>
        <w:t xml:space="preserve">. N </w:t>
      </w:r>
      <w:r w:rsidRPr="003E5125">
        <w:rPr>
          <w:rFonts w:ascii="Times New Roman" w:hAnsi="Times New Roman" w:cs="Times New Roman"/>
          <w:bCs/>
          <w:sz w:val="24"/>
          <w:szCs w:val="24"/>
        </w:rPr>
        <w:t>210</w:t>
      </w:r>
      <w:r w:rsidRPr="003E5125">
        <w:rPr>
          <w:rFonts w:ascii="Times New Roman" w:hAnsi="Times New Roman" w:cs="Times New Roman"/>
          <w:sz w:val="24"/>
          <w:szCs w:val="24"/>
        </w:rPr>
        <w:t>-</w:t>
      </w:r>
      <w:r w:rsidRPr="003E5125">
        <w:rPr>
          <w:rFonts w:ascii="Times New Roman" w:hAnsi="Times New Roman" w:cs="Times New Roman"/>
          <w:bCs/>
          <w:sz w:val="24"/>
          <w:szCs w:val="24"/>
        </w:rPr>
        <w:t>ФЗ</w:t>
      </w:r>
      <w:r w:rsidRPr="003E5125">
        <w:rPr>
          <w:rFonts w:ascii="Times New Roman" w:hAnsi="Times New Roman" w:cs="Times New Roman"/>
          <w:sz w:val="24"/>
          <w:szCs w:val="24"/>
        </w:rPr>
        <w:t xml:space="preserve"> "Об организации предоставления государственных и муниципальных услуг"</w:t>
      </w:r>
      <w:r w:rsidRPr="003E5125">
        <w:rPr>
          <w:rFonts w:ascii="Times New Roman" w:hAnsi="Times New Roman" w:cs="Times New Roman"/>
          <w:b/>
          <w:sz w:val="24"/>
          <w:szCs w:val="24"/>
        </w:rPr>
        <w:t xml:space="preserve">, </w:t>
      </w:r>
      <w:r w:rsidRPr="003E5125">
        <w:rPr>
          <w:rFonts w:ascii="Times New Roman" w:hAnsi="Times New Roman" w:cs="Times New Roman"/>
          <w:sz w:val="24"/>
          <w:szCs w:val="24"/>
        </w:rPr>
        <w:t>п.2ч.2 ст.6</w:t>
      </w:r>
      <w:r w:rsidRPr="003E5125">
        <w:rPr>
          <w:rFonts w:ascii="Times New Roman" w:hAnsi="Times New Roman" w:cs="Times New Roman"/>
          <w:b/>
          <w:sz w:val="24"/>
          <w:szCs w:val="24"/>
        </w:rPr>
        <w:t xml:space="preserve"> </w:t>
      </w:r>
      <w:r w:rsidRPr="003E5125">
        <w:rPr>
          <w:rFonts w:ascii="Times New Roman" w:hAnsi="Times New Roman" w:cs="Times New Roman"/>
          <w:sz w:val="24"/>
          <w:szCs w:val="24"/>
        </w:rPr>
        <w:t>Федерального закона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3427FC" w:rsidRPr="003E5125" w:rsidRDefault="003427FC" w:rsidP="003427FC">
      <w:pPr>
        <w:widowControl w:val="0"/>
        <w:autoSpaceDE w:val="0"/>
        <w:ind w:firstLine="540"/>
        <w:jc w:val="both"/>
        <w:rPr>
          <w:rFonts w:ascii="Times New Roman" w:hAnsi="Times New Roman" w:cs="Times New Roman"/>
          <w:sz w:val="24"/>
          <w:szCs w:val="24"/>
        </w:rPr>
      </w:pPr>
      <w:r w:rsidRPr="003E5125">
        <w:rPr>
          <w:rFonts w:ascii="Times New Roman" w:hAnsi="Times New Roman" w:cs="Times New Roman"/>
          <w:sz w:val="24"/>
          <w:szCs w:val="24"/>
        </w:rPr>
        <w:t xml:space="preserve"> Администрация Олонецкого национального муниципального района постановляет:</w:t>
      </w:r>
    </w:p>
    <w:p w:rsidR="003427FC" w:rsidRPr="003E5125" w:rsidRDefault="003427FC" w:rsidP="003427FC">
      <w:pPr>
        <w:widowControl w:val="0"/>
        <w:numPr>
          <w:ilvl w:val="0"/>
          <w:numId w:val="2"/>
        </w:numPr>
        <w:autoSpaceDE w:val="0"/>
        <w:spacing w:after="0" w:line="240" w:lineRule="auto"/>
        <w:ind w:left="0" w:right="-57" w:firstLine="0"/>
        <w:jc w:val="both"/>
        <w:rPr>
          <w:rFonts w:ascii="Times New Roman" w:hAnsi="Times New Roman" w:cs="Times New Roman"/>
          <w:sz w:val="24"/>
          <w:szCs w:val="24"/>
        </w:rPr>
      </w:pPr>
      <w:r w:rsidRPr="003E5125">
        <w:rPr>
          <w:rFonts w:ascii="Times New Roman" w:hAnsi="Times New Roman" w:cs="Times New Roman"/>
          <w:sz w:val="24"/>
          <w:szCs w:val="24"/>
        </w:rPr>
        <w:t xml:space="preserve">Утвердить  административный регламент осуществления функции муниципального земельного контроля в сельских поселениях Олонецкого национального муниципального района. </w:t>
      </w:r>
    </w:p>
    <w:p w:rsidR="003427FC" w:rsidRPr="003E5125" w:rsidRDefault="003427FC" w:rsidP="003427FC">
      <w:pPr>
        <w:widowControl w:val="0"/>
        <w:numPr>
          <w:ilvl w:val="0"/>
          <w:numId w:val="2"/>
        </w:numPr>
        <w:autoSpaceDE w:val="0"/>
        <w:spacing w:after="0" w:line="240" w:lineRule="auto"/>
        <w:ind w:left="0" w:right="-57" w:firstLine="0"/>
        <w:jc w:val="both"/>
        <w:rPr>
          <w:rFonts w:ascii="Times New Roman" w:hAnsi="Times New Roman" w:cs="Times New Roman"/>
          <w:sz w:val="24"/>
          <w:szCs w:val="24"/>
        </w:rPr>
      </w:pPr>
      <w:r w:rsidRPr="003E5125">
        <w:rPr>
          <w:rFonts w:ascii="Times New Roman" w:hAnsi="Times New Roman" w:cs="Times New Roman"/>
          <w:sz w:val="24"/>
          <w:szCs w:val="24"/>
        </w:rPr>
        <w:t xml:space="preserve">Настоящее Постановление  подлежит обнародованию в установленном законом порядке и размещению в сети Интернет на официальном сайте Олонецкого национального муниципального района  по адресу: </w:t>
      </w:r>
      <w:hyperlink r:id="rId9" w:history="1">
        <w:r w:rsidRPr="003E5125">
          <w:rPr>
            <w:rStyle w:val="a8"/>
            <w:rFonts w:ascii="Times New Roman" w:hAnsi="Times New Roman" w:cs="Times New Roman"/>
            <w:sz w:val="24"/>
            <w:szCs w:val="24"/>
            <w:lang w:val="en-US"/>
          </w:rPr>
          <w:t>www</w:t>
        </w:r>
        <w:r w:rsidRPr="003E5125">
          <w:rPr>
            <w:rStyle w:val="a8"/>
            <w:rFonts w:ascii="Times New Roman" w:hAnsi="Times New Roman" w:cs="Times New Roman"/>
            <w:sz w:val="24"/>
            <w:szCs w:val="24"/>
          </w:rPr>
          <w:t xml:space="preserve"> </w:t>
        </w:r>
        <w:r w:rsidRPr="003E5125">
          <w:rPr>
            <w:rStyle w:val="a8"/>
            <w:rFonts w:ascii="Times New Roman" w:hAnsi="Times New Roman" w:cs="Times New Roman"/>
            <w:sz w:val="24"/>
            <w:szCs w:val="24"/>
            <w:lang w:val="en-US"/>
          </w:rPr>
          <w:t>olon</w:t>
        </w:r>
        <w:r w:rsidRPr="003E5125">
          <w:rPr>
            <w:rStyle w:val="a8"/>
            <w:rFonts w:ascii="Times New Roman" w:hAnsi="Times New Roman" w:cs="Times New Roman"/>
            <w:sz w:val="24"/>
            <w:szCs w:val="24"/>
          </w:rPr>
          <w:t>-</w:t>
        </w:r>
        <w:r w:rsidRPr="003E5125">
          <w:rPr>
            <w:rStyle w:val="a8"/>
            <w:rFonts w:ascii="Times New Roman" w:hAnsi="Times New Roman" w:cs="Times New Roman"/>
            <w:sz w:val="24"/>
            <w:szCs w:val="24"/>
            <w:lang w:val="en-US"/>
          </w:rPr>
          <w:t>rayon</w:t>
        </w:r>
        <w:r w:rsidRPr="003E5125">
          <w:rPr>
            <w:rStyle w:val="a8"/>
            <w:rFonts w:ascii="Times New Roman" w:hAnsi="Times New Roman" w:cs="Times New Roman"/>
            <w:sz w:val="24"/>
            <w:szCs w:val="24"/>
          </w:rPr>
          <w:t>.</w:t>
        </w:r>
        <w:r w:rsidRPr="003E5125">
          <w:rPr>
            <w:rStyle w:val="a8"/>
            <w:rFonts w:ascii="Times New Roman" w:hAnsi="Times New Roman" w:cs="Times New Roman"/>
            <w:sz w:val="24"/>
            <w:szCs w:val="24"/>
            <w:lang w:val="en-US"/>
          </w:rPr>
          <w:t>ru</w:t>
        </w:r>
      </w:hyperlink>
    </w:p>
    <w:p w:rsidR="003427FC" w:rsidRPr="003E5125" w:rsidRDefault="003427FC" w:rsidP="003427FC">
      <w:pPr>
        <w:pStyle w:val="ab"/>
        <w:numPr>
          <w:ilvl w:val="0"/>
          <w:numId w:val="2"/>
        </w:numPr>
        <w:shd w:val="clear" w:color="auto" w:fill="FFFFFF"/>
        <w:spacing w:before="0" w:after="0"/>
        <w:ind w:left="0" w:right="-39" w:firstLine="0"/>
        <w:jc w:val="both"/>
        <w:rPr>
          <w:rFonts w:eastAsia="Times New Roman"/>
          <w:color w:val="000000"/>
          <w:lang w:eastAsia="ru-RU"/>
        </w:rPr>
      </w:pPr>
      <w:proofErr w:type="gramStart"/>
      <w:r w:rsidRPr="003E5125">
        <w:rPr>
          <w:rFonts w:eastAsia="Times New Roman"/>
          <w:color w:val="000000"/>
          <w:lang w:eastAsia="ru-RU"/>
        </w:rPr>
        <w:t>Контроль за</w:t>
      </w:r>
      <w:proofErr w:type="gramEnd"/>
      <w:r w:rsidRPr="003E5125">
        <w:rPr>
          <w:rFonts w:eastAsia="Times New Roman"/>
          <w:color w:val="000000"/>
          <w:lang w:eastAsia="ru-RU"/>
        </w:rPr>
        <w:t xml:space="preserve"> исполнением настоящего постановления возложить на  Управление экономического развития </w:t>
      </w:r>
      <w:r w:rsidRPr="003E5125">
        <w:t>Администрации Олонецкого национального муниципального района (Ю.Богданова)</w:t>
      </w:r>
    </w:p>
    <w:p w:rsidR="003427FC" w:rsidRPr="003E5125" w:rsidRDefault="003427FC" w:rsidP="003427FC">
      <w:pPr>
        <w:jc w:val="both"/>
        <w:rPr>
          <w:rFonts w:ascii="Times New Roman" w:hAnsi="Times New Roman" w:cs="Times New Roman"/>
          <w:color w:val="000000"/>
          <w:sz w:val="24"/>
          <w:szCs w:val="24"/>
          <w:lang w:eastAsia="ru-RU"/>
        </w:rPr>
      </w:pPr>
    </w:p>
    <w:p w:rsidR="003427FC" w:rsidRPr="003E5125" w:rsidRDefault="003427FC" w:rsidP="003427FC">
      <w:pPr>
        <w:pStyle w:val="ConsPlusTitle"/>
        <w:widowControl/>
        <w:tabs>
          <w:tab w:val="left" w:pos="567"/>
        </w:tabs>
        <w:ind w:firstLine="540"/>
        <w:jc w:val="both"/>
        <w:rPr>
          <w:sz w:val="24"/>
          <w:szCs w:val="24"/>
        </w:rPr>
      </w:pPr>
    </w:p>
    <w:p w:rsidR="003427FC" w:rsidRPr="003E5125" w:rsidRDefault="003427FC" w:rsidP="003427FC">
      <w:pPr>
        <w:jc w:val="both"/>
        <w:rPr>
          <w:rFonts w:ascii="Times New Roman" w:hAnsi="Times New Roman" w:cs="Times New Roman"/>
          <w:b/>
          <w:sz w:val="24"/>
          <w:szCs w:val="24"/>
        </w:rPr>
      </w:pPr>
      <w:r w:rsidRPr="003E5125">
        <w:rPr>
          <w:rFonts w:ascii="Times New Roman" w:hAnsi="Times New Roman" w:cs="Times New Roman"/>
          <w:sz w:val="24"/>
          <w:szCs w:val="24"/>
        </w:rPr>
        <w:t>Глава администрации</w:t>
      </w:r>
      <w:r w:rsidRPr="003E5125">
        <w:rPr>
          <w:rFonts w:ascii="Times New Roman" w:hAnsi="Times New Roman" w:cs="Times New Roman"/>
          <w:sz w:val="24"/>
          <w:szCs w:val="24"/>
        </w:rPr>
        <w:tab/>
      </w:r>
      <w:r w:rsidRPr="003E5125">
        <w:rPr>
          <w:rFonts w:ascii="Times New Roman" w:hAnsi="Times New Roman" w:cs="Times New Roman"/>
          <w:sz w:val="24"/>
          <w:szCs w:val="24"/>
        </w:rPr>
        <w:tab/>
      </w:r>
      <w:r w:rsidRPr="003E5125">
        <w:rPr>
          <w:rFonts w:ascii="Times New Roman" w:hAnsi="Times New Roman" w:cs="Times New Roman"/>
          <w:sz w:val="24"/>
          <w:szCs w:val="24"/>
        </w:rPr>
        <w:tab/>
      </w:r>
      <w:r w:rsidRPr="003E5125">
        <w:rPr>
          <w:rFonts w:ascii="Times New Roman" w:hAnsi="Times New Roman" w:cs="Times New Roman"/>
          <w:sz w:val="24"/>
          <w:szCs w:val="24"/>
        </w:rPr>
        <w:tab/>
      </w:r>
      <w:r w:rsidRPr="003E5125">
        <w:rPr>
          <w:rFonts w:ascii="Times New Roman" w:hAnsi="Times New Roman" w:cs="Times New Roman"/>
          <w:sz w:val="24"/>
          <w:szCs w:val="24"/>
        </w:rPr>
        <w:tab/>
        <w:t xml:space="preserve">                        С.К. Прокопьев</w:t>
      </w:r>
    </w:p>
    <w:p w:rsidR="003427FC" w:rsidRDefault="003427FC" w:rsidP="003427FC">
      <w:pPr>
        <w:jc w:val="both"/>
        <w:rPr>
          <w:b/>
        </w:rPr>
      </w:pPr>
    </w:p>
    <w:p w:rsidR="003427FC" w:rsidRDefault="003427FC" w:rsidP="003427FC">
      <w:pPr>
        <w:jc w:val="both"/>
        <w:rPr>
          <w:b/>
        </w:rPr>
      </w:pPr>
    </w:p>
    <w:p w:rsidR="003427FC" w:rsidRDefault="003427FC" w:rsidP="003427FC">
      <w:pPr>
        <w:jc w:val="both"/>
        <w:rPr>
          <w:b/>
        </w:rPr>
      </w:pPr>
    </w:p>
    <w:p w:rsidR="003427FC" w:rsidRDefault="003427FC" w:rsidP="003427FC"/>
    <w:p w:rsidR="005904EC" w:rsidRPr="00CA2801" w:rsidRDefault="005904EC" w:rsidP="003E5125">
      <w:pPr>
        <w:sectPr w:rsidR="005904EC" w:rsidRPr="00CA2801" w:rsidSect="003E5125">
          <w:pgSz w:w="11906" w:h="16838"/>
          <w:pgMar w:top="426" w:right="851" w:bottom="851" w:left="1680" w:header="720" w:footer="720" w:gutter="0"/>
          <w:cols w:space="720"/>
          <w:titlePg/>
          <w:docGrid w:linePitch="360"/>
        </w:sectPr>
      </w:pPr>
    </w:p>
    <w:p w:rsidR="003427FC" w:rsidRPr="003E5125" w:rsidRDefault="003427FC" w:rsidP="003427FC">
      <w:pPr>
        <w:spacing w:after="0" w:line="240" w:lineRule="auto"/>
        <w:jc w:val="right"/>
        <w:rPr>
          <w:rFonts w:ascii="Times New Roman" w:hAnsi="Times New Roman" w:cs="Times New Roman"/>
          <w:sz w:val="20"/>
          <w:szCs w:val="20"/>
        </w:rPr>
      </w:pPr>
      <w:r w:rsidRPr="003E5125">
        <w:rPr>
          <w:rFonts w:ascii="Times New Roman" w:hAnsi="Times New Roman" w:cs="Times New Roman"/>
          <w:caps/>
          <w:sz w:val="20"/>
          <w:szCs w:val="20"/>
        </w:rPr>
        <w:lastRenderedPageBreak/>
        <w:t xml:space="preserve">Приложение </w:t>
      </w:r>
      <w:r w:rsidRPr="003E5125">
        <w:rPr>
          <w:rFonts w:ascii="Times New Roman" w:hAnsi="Times New Roman" w:cs="Times New Roman"/>
          <w:sz w:val="20"/>
          <w:szCs w:val="20"/>
        </w:rPr>
        <w:t>к постановлению администрации</w:t>
      </w:r>
    </w:p>
    <w:p w:rsidR="003427FC" w:rsidRPr="003E5125" w:rsidRDefault="003427FC" w:rsidP="003427FC">
      <w:pPr>
        <w:spacing w:after="0" w:line="240" w:lineRule="auto"/>
        <w:ind w:firstLine="709"/>
        <w:jc w:val="right"/>
        <w:rPr>
          <w:rFonts w:ascii="Times New Roman" w:hAnsi="Times New Roman" w:cs="Times New Roman"/>
          <w:sz w:val="20"/>
          <w:szCs w:val="20"/>
        </w:rPr>
      </w:pPr>
      <w:r w:rsidRPr="003E5125">
        <w:rPr>
          <w:rFonts w:ascii="Times New Roman" w:hAnsi="Times New Roman" w:cs="Times New Roman"/>
          <w:sz w:val="20"/>
          <w:szCs w:val="20"/>
        </w:rPr>
        <w:t>Олонецкого национального муниципального района</w:t>
      </w:r>
    </w:p>
    <w:p w:rsidR="003427FC" w:rsidRPr="003E5125" w:rsidRDefault="003427FC" w:rsidP="003427FC">
      <w:pPr>
        <w:spacing w:after="0" w:line="240" w:lineRule="auto"/>
        <w:ind w:firstLine="709"/>
        <w:jc w:val="right"/>
        <w:rPr>
          <w:rFonts w:ascii="Times New Roman" w:hAnsi="Times New Roman" w:cs="Times New Roman"/>
          <w:sz w:val="20"/>
          <w:szCs w:val="20"/>
        </w:rPr>
      </w:pPr>
      <w:r w:rsidRPr="003E5125">
        <w:rPr>
          <w:rFonts w:ascii="Times New Roman" w:hAnsi="Times New Roman" w:cs="Times New Roman"/>
          <w:sz w:val="20"/>
          <w:szCs w:val="20"/>
        </w:rPr>
        <w:t xml:space="preserve">от  </w:t>
      </w:r>
      <w:r>
        <w:rPr>
          <w:rFonts w:ascii="Times New Roman" w:hAnsi="Times New Roman" w:cs="Times New Roman"/>
          <w:sz w:val="20"/>
          <w:szCs w:val="20"/>
        </w:rPr>
        <w:t>13</w:t>
      </w:r>
      <w:r w:rsidRPr="003E5125">
        <w:rPr>
          <w:rFonts w:ascii="Times New Roman" w:hAnsi="Times New Roman" w:cs="Times New Roman"/>
          <w:sz w:val="20"/>
          <w:szCs w:val="20"/>
        </w:rPr>
        <w:t>.0</w:t>
      </w:r>
      <w:r>
        <w:rPr>
          <w:rFonts w:ascii="Times New Roman" w:hAnsi="Times New Roman" w:cs="Times New Roman"/>
          <w:sz w:val="20"/>
          <w:szCs w:val="20"/>
        </w:rPr>
        <w:t>9</w:t>
      </w:r>
      <w:r w:rsidRPr="003E5125">
        <w:rPr>
          <w:rFonts w:ascii="Times New Roman" w:hAnsi="Times New Roman" w:cs="Times New Roman"/>
          <w:sz w:val="20"/>
          <w:szCs w:val="20"/>
        </w:rPr>
        <w:t xml:space="preserve">.2016   №  </w:t>
      </w:r>
    </w:p>
    <w:p w:rsidR="003427FC" w:rsidRDefault="003427FC" w:rsidP="005904EC">
      <w:pPr>
        <w:pStyle w:val="2"/>
        <w:numPr>
          <w:ilvl w:val="0"/>
          <w:numId w:val="0"/>
        </w:numPr>
        <w:spacing w:before="0" w:after="0" w:line="200" w:lineRule="atLeast"/>
        <w:jc w:val="center"/>
        <w:rPr>
          <w:sz w:val="28"/>
          <w:szCs w:val="28"/>
        </w:rPr>
      </w:pPr>
    </w:p>
    <w:p w:rsidR="003E5125" w:rsidRPr="00C00162" w:rsidRDefault="003E5125" w:rsidP="005904EC">
      <w:pPr>
        <w:pStyle w:val="2"/>
        <w:numPr>
          <w:ilvl w:val="0"/>
          <w:numId w:val="0"/>
        </w:numPr>
        <w:spacing w:before="0" w:after="0" w:line="200" w:lineRule="atLeast"/>
        <w:jc w:val="center"/>
        <w:rPr>
          <w:sz w:val="28"/>
          <w:szCs w:val="28"/>
        </w:rPr>
      </w:pPr>
      <w:r w:rsidRPr="00C00162">
        <w:rPr>
          <w:sz w:val="28"/>
          <w:szCs w:val="28"/>
        </w:rPr>
        <w:t>Административный регламент</w:t>
      </w:r>
    </w:p>
    <w:p w:rsidR="003E5125" w:rsidRPr="00C00162" w:rsidRDefault="003E5125" w:rsidP="003E5125">
      <w:pPr>
        <w:pStyle w:val="2"/>
        <w:spacing w:before="0" w:after="0" w:line="200" w:lineRule="atLeast"/>
        <w:ind w:left="578" w:hanging="578"/>
        <w:jc w:val="center"/>
        <w:rPr>
          <w:sz w:val="28"/>
          <w:szCs w:val="28"/>
        </w:rPr>
      </w:pPr>
      <w:r w:rsidRPr="00C00162">
        <w:rPr>
          <w:sz w:val="28"/>
          <w:szCs w:val="28"/>
        </w:rPr>
        <w:t xml:space="preserve">по </w:t>
      </w:r>
      <w:r>
        <w:rPr>
          <w:sz w:val="28"/>
          <w:szCs w:val="28"/>
        </w:rPr>
        <w:t>осуществлению</w:t>
      </w:r>
      <w:r w:rsidRPr="00C00162">
        <w:rPr>
          <w:sz w:val="28"/>
          <w:szCs w:val="28"/>
        </w:rPr>
        <w:t xml:space="preserve"> функции </w:t>
      </w:r>
    </w:p>
    <w:p w:rsidR="003E5125" w:rsidRPr="00C00162" w:rsidRDefault="003E5125" w:rsidP="003E5125">
      <w:pPr>
        <w:pStyle w:val="2"/>
        <w:spacing w:before="0" w:after="0" w:line="200" w:lineRule="atLeast"/>
        <w:ind w:left="578" w:hanging="578"/>
        <w:jc w:val="center"/>
        <w:rPr>
          <w:sz w:val="28"/>
          <w:szCs w:val="28"/>
        </w:rPr>
      </w:pPr>
      <w:r w:rsidRPr="00C00162">
        <w:rPr>
          <w:sz w:val="28"/>
          <w:szCs w:val="28"/>
        </w:rPr>
        <w:t>муниципально</w:t>
      </w:r>
      <w:r>
        <w:rPr>
          <w:sz w:val="28"/>
          <w:szCs w:val="28"/>
        </w:rPr>
        <w:t>го</w:t>
      </w:r>
      <w:r w:rsidRPr="00C00162">
        <w:rPr>
          <w:sz w:val="28"/>
          <w:szCs w:val="28"/>
        </w:rPr>
        <w:t xml:space="preserve"> земельно</w:t>
      </w:r>
      <w:r>
        <w:rPr>
          <w:sz w:val="28"/>
          <w:szCs w:val="28"/>
        </w:rPr>
        <w:t>го</w:t>
      </w:r>
      <w:r w:rsidRPr="00C00162">
        <w:rPr>
          <w:sz w:val="28"/>
          <w:szCs w:val="28"/>
        </w:rPr>
        <w:t xml:space="preserve"> контрол</w:t>
      </w:r>
      <w:r>
        <w:rPr>
          <w:sz w:val="28"/>
          <w:szCs w:val="28"/>
        </w:rPr>
        <w:t>я в сельских  поселениях Олонецкого национального муниципального района</w:t>
      </w:r>
    </w:p>
    <w:p w:rsidR="003E5125" w:rsidRDefault="003E5125" w:rsidP="003E5125">
      <w:pPr>
        <w:pStyle w:val="a0"/>
        <w:spacing w:after="0" w:line="200" w:lineRule="atLeast"/>
        <w:ind w:left="578" w:hanging="578"/>
        <w:jc w:val="center"/>
      </w:pPr>
    </w:p>
    <w:p w:rsidR="003E5125" w:rsidRDefault="003E5125" w:rsidP="003E5125">
      <w:pPr>
        <w:pStyle w:val="c"/>
        <w:spacing w:before="0" w:after="0" w:line="200" w:lineRule="atLeast"/>
        <w:ind w:left="90" w:firstLine="30"/>
        <w:jc w:val="center"/>
        <w:rPr>
          <w:b/>
        </w:rPr>
      </w:pPr>
      <w:r>
        <w:rPr>
          <w:b/>
        </w:rPr>
        <w:t>1. Общие положения</w:t>
      </w:r>
    </w:p>
    <w:p w:rsidR="003E5125" w:rsidRDefault="003E5125" w:rsidP="003E5125">
      <w:pPr>
        <w:pStyle w:val="c"/>
        <w:spacing w:before="0" w:after="0" w:line="200" w:lineRule="atLeast"/>
        <w:ind w:left="90" w:firstLine="30"/>
        <w:jc w:val="center"/>
        <w:rPr>
          <w:b/>
        </w:rPr>
      </w:pPr>
    </w:p>
    <w:p w:rsidR="003E5125" w:rsidRDefault="003E5125" w:rsidP="003E5125">
      <w:pPr>
        <w:pStyle w:val="2"/>
        <w:spacing w:before="0" w:after="0" w:line="100" w:lineRule="atLeast"/>
        <w:ind w:left="-15" w:firstLine="615"/>
        <w:jc w:val="both"/>
        <w:rPr>
          <w:b w:val="0"/>
          <w:bCs w:val="0"/>
          <w:sz w:val="24"/>
          <w:szCs w:val="24"/>
        </w:rPr>
      </w:pPr>
      <w:r>
        <w:rPr>
          <w:b w:val="0"/>
          <w:sz w:val="24"/>
          <w:szCs w:val="24"/>
        </w:rPr>
        <w:t xml:space="preserve">1.1. </w:t>
      </w:r>
      <w:proofErr w:type="gramStart"/>
      <w:r>
        <w:rPr>
          <w:b w:val="0"/>
          <w:sz w:val="24"/>
          <w:szCs w:val="24"/>
        </w:rPr>
        <w:t xml:space="preserve">Административный регламент по исполнению муниципальной функции по муниципальному земельному контролю (далее – Административный регламент), разработан в целях обеспечения соблюдения земельного </w:t>
      </w:r>
      <w:hyperlink r:id="rId10" w:history="1">
        <w:r w:rsidRPr="00ED1912">
          <w:rPr>
            <w:rStyle w:val="a8"/>
            <w:b w:val="0"/>
            <w:sz w:val="24"/>
            <w:szCs w:val="24"/>
          </w:rPr>
          <w:t>законодательства</w:t>
        </w:r>
      </w:hyperlink>
      <w:r>
        <w:rPr>
          <w:b w:val="0"/>
          <w:sz w:val="24"/>
          <w:szCs w:val="24"/>
        </w:rPr>
        <w:t>, требований охраны и использования земель, повышения качества и эффективности проверок по использованию и охране земель, проводимых органом местного самоуправления, защиты прав участников земельных правоотношений и определяет сроки и последовательность действий (административных процедур) при осуществлении полномочий по муниципальному земельному контролю (далее</w:t>
      </w:r>
      <w:proofErr w:type="gramEnd"/>
      <w:r>
        <w:rPr>
          <w:b w:val="0"/>
          <w:sz w:val="24"/>
          <w:szCs w:val="24"/>
        </w:rPr>
        <w:t xml:space="preserve"> – муниципальный земельный контроль). </w:t>
      </w:r>
    </w:p>
    <w:p w:rsidR="003E5125" w:rsidRPr="003E5125" w:rsidRDefault="003E5125" w:rsidP="003E5125">
      <w:pPr>
        <w:pStyle w:val="2"/>
        <w:spacing w:before="0" w:after="0" w:line="0" w:lineRule="atLeast"/>
        <w:ind w:left="0" w:firstLine="615"/>
        <w:jc w:val="both"/>
        <w:rPr>
          <w:b w:val="0"/>
          <w:sz w:val="24"/>
          <w:szCs w:val="24"/>
        </w:rPr>
      </w:pPr>
      <w:r>
        <w:rPr>
          <w:b w:val="0"/>
          <w:bCs w:val="0"/>
          <w:sz w:val="24"/>
          <w:szCs w:val="24"/>
        </w:rPr>
        <w:t>1.2</w:t>
      </w:r>
      <w:r w:rsidRPr="003E5125">
        <w:rPr>
          <w:b w:val="0"/>
          <w:bCs w:val="0"/>
          <w:sz w:val="24"/>
          <w:szCs w:val="24"/>
        </w:rPr>
        <w:t>. Исполнение муниципальной функции по муниципальному земельному контролю на территории муниципального образования  «</w:t>
      </w:r>
      <w:r w:rsidRPr="003E5125">
        <w:rPr>
          <w:b w:val="0"/>
          <w:sz w:val="24"/>
          <w:szCs w:val="24"/>
        </w:rPr>
        <w:t>Олонецкий национальный муниципальный район»</w:t>
      </w:r>
      <w:r w:rsidRPr="003E5125">
        <w:rPr>
          <w:i/>
          <w:sz w:val="24"/>
          <w:szCs w:val="24"/>
        </w:rPr>
        <w:t xml:space="preserve"> </w:t>
      </w:r>
      <w:r w:rsidRPr="003E5125">
        <w:rPr>
          <w:b w:val="0"/>
          <w:bCs w:val="0"/>
          <w:sz w:val="24"/>
          <w:szCs w:val="24"/>
        </w:rPr>
        <w:t xml:space="preserve">осуществляется в соответствии </w:t>
      </w:r>
      <w:proofErr w:type="gramStart"/>
      <w:r w:rsidRPr="003E5125">
        <w:rPr>
          <w:b w:val="0"/>
          <w:bCs w:val="0"/>
          <w:sz w:val="24"/>
          <w:szCs w:val="24"/>
        </w:rPr>
        <w:t>с</w:t>
      </w:r>
      <w:proofErr w:type="gramEnd"/>
      <w:r w:rsidRPr="003E5125">
        <w:rPr>
          <w:b w:val="0"/>
          <w:bCs w:val="0"/>
          <w:sz w:val="24"/>
          <w:szCs w:val="24"/>
        </w:rPr>
        <w:t>:</w:t>
      </w:r>
    </w:p>
    <w:p w:rsidR="003E5125" w:rsidRPr="003E5125" w:rsidRDefault="003E5125" w:rsidP="003E5125">
      <w:pPr>
        <w:pStyle w:val="2"/>
        <w:spacing w:before="0" w:after="0" w:line="100" w:lineRule="atLeast"/>
        <w:ind w:left="0" w:firstLine="284"/>
        <w:jc w:val="both"/>
        <w:rPr>
          <w:sz w:val="24"/>
          <w:szCs w:val="24"/>
        </w:rPr>
      </w:pPr>
      <w:r w:rsidRPr="003E5125">
        <w:rPr>
          <w:b w:val="0"/>
          <w:sz w:val="24"/>
          <w:szCs w:val="24"/>
        </w:rPr>
        <w:t>-</w:t>
      </w:r>
      <w:r w:rsidRPr="003E5125">
        <w:rPr>
          <w:b w:val="0"/>
          <w:bCs w:val="0"/>
          <w:sz w:val="24"/>
          <w:szCs w:val="24"/>
        </w:rPr>
        <w:t xml:space="preserve"> Конституцией Российской Федерации;</w:t>
      </w:r>
    </w:p>
    <w:p w:rsidR="003E5125" w:rsidRPr="003E5125" w:rsidRDefault="003E5125" w:rsidP="003E5125">
      <w:pPr>
        <w:pStyle w:val="aa"/>
        <w:tabs>
          <w:tab w:val="left" w:pos="0"/>
        </w:tabs>
        <w:spacing w:before="0" w:after="0"/>
        <w:ind w:firstLine="284"/>
        <w:jc w:val="both"/>
      </w:pPr>
      <w:r w:rsidRPr="003E5125">
        <w:t>- Земельным кодексом Российской Федерации;</w:t>
      </w:r>
    </w:p>
    <w:p w:rsidR="003E5125" w:rsidRDefault="003E5125" w:rsidP="003E5125">
      <w:pPr>
        <w:autoSpaceDE w:val="0"/>
        <w:autoSpaceDN w:val="0"/>
        <w:adjustRightInd w:val="0"/>
        <w:spacing w:after="0"/>
        <w:jc w:val="both"/>
        <w:rPr>
          <w:rFonts w:ascii="Times New Roman" w:hAnsi="Times New Roman" w:cs="Times New Roman"/>
          <w:sz w:val="24"/>
          <w:szCs w:val="24"/>
        </w:rPr>
      </w:pPr>
      <w:r w:rsidRPr="003E5125">
        <w:rPr>
          <w:rFonts w:ascii="Times New Roman" w:hAnsi="Times New Roman" w:cs="Times New Roman"/>
          <w:sz w:val="24"/>
          <w:szCs w:val="24"/>
        </w:rPr>
        <w:t xml:space="preserve">    - </w:t>
      </w:r>
      <w:hyperlink r:id="rId11" w:history="1">
        <w:r w:rsidRPr="003E5125">
          <w:rPr>
            <w:rFonts w:ascii="Times New Roman" w:hAnsi="Times New Roman" w:cs="Times New Roman"/>
            <w:sz w:val="24"/>
            <w:szCs w:val="24"/>
          </w:rPr>
          <w:t>Кодексом</w:t>
        </w:r>
      </w:hyperlink>
      <w:r w:rsidRPr="003E5125">
        <w:rPr>
          <w:rFonts w:ascii="Times New Roman" w:hAnsi="Times New Roman" w:cs="Times New Roman"/>
          <w:sz w:val="24"/>
          <w:szCs w:val="24"/>
        </w:rPr>
        <w:t xml:space="preserve"> Российской Федерации «Об административных правонарушениях» от 30 декабря 2001 года № 195-ФЗ;</w:t>
      </w:r>
    </w:p>
    <w:p w:rsidR="003E5125" w:rsidRPr="003E5125" w:rsidRDefault="003E5125" w:rsidP="003E5125">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3E5125">
        <w:rPr>
          <w:rFonts w:ascii="Times New Roman" w:hAnsi="Times New Roman" w:cs="Times New Roman"/>
          <w:sz w:val="24"/>
          <w:szCs w:val="24"/>
        </w:rPr>
        <w:t xml:space="preserve"> - Федеральным </w:t>
      </w:r>
      <w:hyperlink r:id="rId12" w:history="1">
        <w:r w:rsidRPr="003E5125">
          <w:rPr>
            <w:rFonts w:ascii="Times New Roman" w:hAnsi="Times New Roman" w:cs="Times New Roman"/>
            <w:sz w:val="24"/>
            <w:szCs w:val="24"/>
          </w:rPr>
          <w:t>законом</w:t>
        </w:r>
      </w:hyperlink>
      <w:r w:rsidRPr="003E5125">
        <w:rPr>
          <w:rFonts w:ascii="Times New Roman" w:hAnsi="Times New Roman" w:cs="Times New Roman"/>
          <w:sz w:val="24"/>
          <w:szCs w:val="24"/>
        </w:rPr>
        <w:t xml:space="preserve"> от 6 октября </w:t>
      </w:r>
      <w:smartTag w:uri="urn:schemas-microsoft-com:office:smarttags" w:element="metricconverter">
        <w:smartTagPr>
          <w:attr w:name="ProductID" w:val="2003 г"/>
        </w:smartTagPr>
        <w:r w:rsidRPr="003E5125">
          <w:rPr>
            <w:rFonts w:ascii="Times New Roman" w:hAnsi="Times New Roman" w:cs="Times New Roman"/>
            <w:sz w:val="24"/>
            <w:szCs w:val="24"/>
          </w:rPr>
          <w:t>2003 г</w:t>
        </w:r>
      </w:smartTag>
      <w:r w:rsidRPr="003E5125">
        <w:rPr>
          <w:rFonts w:ascii="Times New Roman" w:hAnsi="Times New Roman" w:cs="Times New Roman"/>
          <w:sz w:val="24"/>
          <w:szCs w:val="24"/>
        </w:rPr>
        <w:t>. № 131-ФЗ «Об общих принципах организации местного самоуправления в Российской Федерации»;</w:t>
      </w:r>
    </w:p>
    <w:p w:rsidR="003E5125" w:rsidRPr="003E5125" w:rsidRDefault="003E5125" w:rsidP="003E5125">
      <w:pPr>
        <w:tabs>
          <w:tab w:val="left" w:pos="0"/>
        </w:tabs>
        <w:spacing w:after="0"/>
        <w:ind w:firstLine="284"/>
        <w:jc w:val="both"/>
        <w:rPr>
          <w:rFonts w:ascii="Times New Roman" w:hAnsi="Times New Roman" w:cs="Times New Roman"/>
          <w:sz w:val="24"/>
          <w:szCs w:val="24"/>
        </w:rPr>
      </w:pPr>
      <w:r w:rsidRPr="003E5125">
        <w:rPr>
          <w:rFonts w:ascii="Times New Roman" w:hAnsi="Times New Roman" w:cs="Times New Roman"/>
          <w:sz w:val="24"/>
          <w:szCs w:val="24"/>
        </w:rPr>
        <w:t>- Гражданским кодексом Российской Федерации;</w:t>
      </w:r>
    </w:p>
    <w:p w:rsidR="003E5125" w:rsidRPr="003E5125" w:rsidRDefault="003E5125" w:rsidP="003E5125">
      <w:pPr>
        <w:pStyle w:val="aa"/>
        <w:tabs>
          <w:tab w:val="left" w:pos="0"/>
        </w:tabs>
        <w:spacing w:before="0" w:after="0"/>
        <w:jc w:val="both"/>
      </w:pPr>
      <w:r w:rsidRPr="003E5125">
        <w:t xml:space="preserve">     - Федеральным законом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3E5125" w:rsidRPr="003E5125" w:rsidRDefault="003E5125" w:rsidP="003E5125">
      <w:pPr>
        <w:spacing w:after="0"/>
        <w:jc w:val="both"/>
        <w:rPr>
          <w:rFonts w:ascii="Times New Roman" w:hAnsi="Times New Roman" w:cs="Times New Roman"/>
          <w:sz w:val="24"/>
          <w:szCs w:val="24"/>
        </w:rPr>
      </w:pPr>
      <w:r w:rsidRPr="003E5125">
        <w:rPr>
          <w:rFonts w:ascii="Times New Roman" w:hAnsi="Times New Roman" w:cs="Times New Roman"/>
          <w:sz w:val="24"/>
          <w:szCs w:val="24"/>
        </w:rPr>
        <w:t xml:space="preserve">    - Постановлением Правительства Российской Федерации от 30 июня 2010 г. N 489 "Об утверждении Правил подготовки органами государственного контроля (надзора) и органами муниципального </w:t>
      </w:r>
      <w:proofErr w:type="gramStart"/>
      <w:r w:rsidRPr="003E5125">
        <w:rPr>
          <w:rFonts w:ascii="Times New Roman" w:hAnsi="Times New Roman" w:cs="Times New Roman"/>
          <w:sz w:val="24"/>
          <w:szCs w:val="24"/>
        </w:rPr>
        <w:t>контроля ежегодных планов проведения плановых проверок юридических лиц</w:t>
      </w:r>
      <w:proofErr w:type="gramEnd"/>
      <w:r w:rsidRPr="003E5125">
        <w:rPr>
          <w:rFonts w:ascii="Times New Roman" w:hAnsi="Times New Roman" w:cs="Times New Roman"/>
          <w:sz w:val="24"/>
          <w:szCs w:val="24"/>
        </w:rPr>
        <w:t xml:space="preserve"> и индивидуальных предпринимателей"</w:t>
      </w:r>
    </w:p>
    <w:p w:rsidR="003E5125" w:rsidRPr="003E5125" w:rsidRDefault="003E5125" w:rsidP="003E5125">
      <w:pPr>
        <w:spacing w:after="0"/>
        <w:jc w:val="both"/>
        <w:rPr>
          <w:rFonts w:ascii="Times New Roman" w:hAnsi="Times New Roman" w:cs="Times New Roman"/>
          <w:sz w:val="24"/>
          <w:szCs w:val="24"/>
        </w:rPr>
      </w:pPr>
      <w:r w:rsidRPr="003E5125">
        <w:rPr>
          <w:rFonts w:ascii="Times New Roman" w:hAnsi="Times New Roman" w:cs="Times New Roman"/>
          <w:sz w:val="24"/>
          <w:szCs w:val="24"/>
        </w:rPr>
        <w:t xml:space="preserve">    -  Постановление Правительства Российской Федерации от 26 декабря 2014 г. N 1515"Об утверждении Правил взаимодействия федеральных органов исполнительной власти, осуществляющих государственный земельный надзор, с органами, осуществляющими муниципальный земельный контроль"</w:t>
      </w:r>
    </w:p>
    <w:p w:rsidR="003E5125" w:rsidRPr="003E5125" w:rsidRDefault="003E5125" w:rsidP="003E5125">
      <w:pPr>
        <w:autoSpaceDE w:val="0"/>
        <w:autoSpaceDN w:val="0"/>
        <w:adjustRightInd w:val="0"/>
        <w:spacing w:after="0"/>
        <w:jc w:val="both"/>
        <w:rPr>
          <w:rFonts w:ascii="Times New Roman" w:hAnsi="Times New Roman" w:cs="Times New Roman"/>
          <w:sz w:val="24"/>
          <w:szCs w:val="24"/>
        </w:rPr>
      </w:pPr>
      <w:r w:rsidRPr="003E5125">
        <w:rPr>
          <w:rFonts w:ascii="Times New Roman" w:hAnsi="Times New Roman" w:cs="Times New Roman"/>
          <w:sz w:val="24"/>
          <w:szCs w:val="24"/>
        </w:rPr>
        <w:t xml:space="preserve">   - Федеральным </w:t>
      </w:r>
      <w:hyperlink r:id="rId13" w:history="1">
        <w:r w:rsidRPr="003E5125">
          <w:rPr>
            <w:rFonts w:ascii="Times New Roman" w:hAnsi="Times New Roman" w:cs="Times New Roman"/>
            <w:sz w:val="24"/>
            <w:szCs w:val="24"/>
          </w:rPr>
          <w:t>законом</w:t>
        </w:r>
      </w:hyperlink>
      <w:r w:rsidRPr="003E5125">
        <w:rPr>
          <w:rFonts w:ascii="Times New Roman" w:hAnsi="Times New Roman" w:cs="Times New Roman"/>
          <w:sz w:val="24"/>
          <w:szCs w:val="24"/>
        </w:rPr>
        <w:t xml:space="preserve"> от 2 мая 2006 года № 59-ФЗ «О порядке рассмотрения обращений граждан в Российской Федерации»;</w:t>
      </w:r>
    </w:p>
    <w:p w:rsidR="003E5125" w:rsidRPr="003E5125" w:rsidRDefault="003E5125" w:rsidP="003E5125">
      <w:pPr>
        <w:spacing w:after="0"/>
        <w:rPr>
          <w:rFonts w:ascii="Times New Roman" w:hAnsi="Times New Roman" w:cs="Times New Roman"/>
          <w:sz w:val="24"/>
          <w:szCs w:val="24"/>
          <w:lang w:eastAsia="ru-RU"/>
        </w:rPr>
      </w:pPr>
      <w:r w:rsidRPr="003E5125">
        <w:rPr>
          <w:rFonts w:ascii="Times New Roman" w:hAnsi="Times New Roman" w:cs="Times New Roman"/>
          <w:sz w:val="24"/>
          <w:szCs w:val="24"/>
          <w:lang w:eastAsia="ru-RU"/>
        </w:rPr>
        <w:t xml:space="preserve">    - Уставом муниципального образования</w:t>
      </w:r>
      <w:r w:rsidRPr="003E5125">
        <w:rPr>
          <w:rFonts w:ascii="Times New Roman" w:hAnsi="Times New Roman" w:cs="Times New Roman"/>
          <w:sz w:val="24"/>
          <w:szCs w:val="24"/>
        </w:rPr>
        <w:t xml:space="preserve"> «Олонецкий национальный муниципальный район</w:t>
      </w:r>
      <w:r w:rsidRPr="003E5125">
        <w:rPr>
          <w:rFonts w:ascii="Times New Roman" w:hAnsi="Times New Roman" w:cs="Times New Roman"/>
          <w:sz w:val="24"/>
          <w:szCs w:val="24"/>
          <w:lang w:eastAsia="ru-RU"/>
        </w:rPr>
        <w:t>»</w:t>
      </w:r>
    </w:p>
    <w:p w:rsidR="003E5125" w:rsidRPr="003E5125" w:rsidRDefault="003E5125" w:rsidP="003E5125">
      <w:pPr>
        <w:pStyle w:val="aa"/>
        <w:tabs>
          <w:tab w:val="left" w:pos="0"/>
        </w:tabs>
        <w:spacing w:before="0" w:after="0"/>
        <w:jc w:val="both"/>
      </w:pPr>
      <w:r w:rsidRPr="003E5125">
        <w:t xml:space="preserve">    - иными Федеральными законами, законами Республики Карелии, муниципальными правовыми актами, иными нормативными правовыми актами.</w:t>
      </w:r>
    </w:p>
    <w:p w:rsidR="003E5125" w:rsidRDefault="003E5125" w:rsidP="003E5125">
      <w:pPr>
        <w:pStyle w:val="a0"/>
        <w:tabs>
          <w:tab w:val="left" w:pos="0"/>
        </w:tabs>
        <w:spacing w:after="0"/>
        <w:ind w:firstLine="615"/>
        <w:jc w:val="both"/>
      </w:pPr>
      <w:r>
        <w:t>1.3. Муниципальная функция муниципального земельного контроля на территории муниципального образования «</w:t>
      </w:r>
      <w:r w:rsidRPr="00ED1912">
        <w:t>Олонецкий национальный муниципальный район</w:t>
      </w:r>
      <w:r>
        <w:t xml:space="preserve">» (далее – муниципальная функция) осуществляется специально </w:t>
      </w:r>
      <w:r w:rsidR="00980327">
        <w:t>ответственными лицами</w:t>
      </w:r>
      <w:r>
        <w:t xml:space="preserve"> администрации </w:t>
      </w:r>
      <w:r w:rsidRPr="00ED1912">
        <w:t>Олонецкого национальн</w:t>
      </w:r>
      <w:r>
        <w:t>ого</w:t>
      </w:r>
      <w:r w:rsidRPr="00ED1912">
        <w:t xml:space="preserve"> муниципальн</w:t>
      </w:r>
      <w:r>
        <w:t>ого</w:t>
      </w:r>
      <w:r w:rsidRPr="00ED1912">
        <w:t xml:space="preserve"> район</w:t>
      </w:r>
      <w:r>
        <w:t xml:space="preserve">а (далее – уполномоченные должностные лица). </w:t>
      </w:r>
    </w:p>
    <w:p w:rsidR="00B758CC" w:rsidRDefault="00B758CC" w:rsidP="003E5125">
      <w:pPr>
        <w:pStyle w:val="aa"/>
        <w:tabs>
          <w:tab w:val="left" w:pos="0"/>
        </w:tabs>
        <w:spacing w:before="0" w:after="0"/>
        <w:ind w:firstLine="615"/>
        <w:jc w:val="both"/>
      </w:pPr>
    </w:p>
    <w:p w:rsidR="00B758CC" w:rsidRDefault="00B758CC" w:rsidP="003E5125">
      <w:pPr>
        <w:pStyle w:val="aa"/>
        <w:tabs>
          <w:tab w:val="left" w:pos="0"/>
        </w:tabs>
        <w:spacing w:before="0" w:after="0"/>
        <w:ind w:firstLine="615"/>
        <w:jc w:val="both"/>
      </w:pPr>
    </w:p>
    <w:p w:rsidR="00B758CC" w:rsidRDefault="00B758CC" w:rsidP="003E5125">
      <w:pPr>
        <w:pStyle w:val="aa"/>
        <w:tabs>
          <w:tab w:val="left" w:pos="0"/>
        </w:tabs>
        <w:spacing w:before="0" w:after="0"/>
        <w:ind w:firstLine="615"/>
        <w:jc w:val="both"/>
      </w:pPr>
    </w:p>
    <w:p w:rsidR="003E5125" w:rsidRDefault="00980327" w:rsidP="003E5125">
      <w:pPr>
        <w:pStyle w:val="aa"/>
        <w:tabs>
          <w:tab w:val="left" w:pos="0"/>
        </w:tabs>
        <w:spacing w:before="0" w:after="0"/>
        <w:ind w:firstLine="615"/>
        <w:jc w:val="both"/>
      </w:pPr>
      <w:r>
        <w:t>Ответственные</w:t>
      </w:r>
      <w:r w:rsidR="003E5125">
        <w:t xml:space="preserve"> лица осуществляют функции муниципального земельного контроля в случаях и в порядке, установленных законодательством Российской Федерации, муниципальными правовыми актами в пределах ведения муниципального образования «</w:t>
      </w:r>
      <w:r w:rsidR="003E5125" w:rsidRPr="00ED1912">
        <w:t>Олонецкий национальный муниципальный район</w:t>
      </w:r>
      <w:r w:rsidR="003E5125">
        <w:t xml:space="preserve">». </w:t>
      </w:r>
    </w:p>
    <w:p w:rsidR="003E5125" w:rsidRDefault="003E5125" w:rsidP="003E5125">
      <w:pPr>
        <w:pStyle w:val="aa"/>
        <w:tabs>
          <w:tab w:val="left" w:pos="0"/>
        </w:tabs>
        <w:spacing w:before="0" w:after="0"/>
        <w:ind w:firstLine="615"/>
        <w:jc w:val="both"/>
      </w:pPr>
      <w:r>
        <w:t xml:space="preserve">1.4. </w:t>
      </w:r>
      <w:proofErr w:type="gramStart"/>
      <w:r>
        <w:t xml:space="preserve">Функция муниципального земельного контроля осуществляется в форме плановых проверок, проводимых в соответствии с планами, утверждаемыми Главой администрации </w:t>
      </w:r>
      <w:r w:rsidRPr="00ED1912">
        <w:t>Олонецкого национальн</w:t>
      </w:r>
      <w:r>
        <w:t>ого</w:t>
      </w:r>
      <w:r w:rsidRPr="00ED1912">
        <w:t xml:space="preserve"> муниципальн</w:t>
      </w:r>
      <w:r>
        <w:t>ого</w:t>
      </w:r>
      <w:r w:rsidRPr="00ED1912">
        <w:t xml:space="preserve"> район</w:t>
      </w:r>
      <w:r>
        <w:t>а, а также внеплановых проверок с соблюдением прав и законных интересов юридических лиц, индивидуальных предпринимателей и физических лиц в случае поступления из правоохранительных органов, а также из других государственных органов, органов местного самоуправления, от общественных объединений и граждан документов и</w:t>
      </w:r>
      <w:proofErr w:type="gramEnd"/>
      <w:r>
        <w:t xml:space="preserve"> иных доказательств, свидетельствующих о наличии признаков нарушений земельного законодательства. </w:t>
      </w:r>
    </w:p>
    <w:p w:rsidR="003E5125" w:rsidRDefault="003E5125" w:rsidP="003E5125">
      <w:pPr>
        <w:pStyle w:val="aa"/>
        <w:tabs>
          <w:tab w:val="left" w:pos="0"/>
        </w:tabs>
        <w:spacing w:before="0" w:after="0"/>
        <w:ind w:firstLine="615"/>
        <w:jc w:val="both"/>
      </w:pPr>
      <w:r>
        <w:t xml:space="preserve">1.5. Задачей муниципального земельного контроля является обеспечение соблюдения организациями независимо от их организационно-правовых форм и форм собственности, их руководителями, должностными лицами, также индивидуальными </w:t>
      </w:r>
      <w:r w:rsidRPr="003E5125">
        <w:t xml:space="preserve">предпринимателями, физическими лицами земельного законодательства, требований охраны и использования земель на территории </w:t>
      </w:r>
      <w:r w:rsidRPr="003E5125">
        <w:rPr>
          <w:i/>
        </w:rPr>
        <w:t xml:space="preserve"> </w:t>
      </w:r>
      <w:r w:rsidRPr="003E5125">
        <w:t xml:space="preserve">муниципального образования «Олонецкий национальный муниципальный район» </w:t>
      </w:r>
    </w:p>
    <w:p w:rsidR="00B758CC" w:rsidRPr="003E5125" w:rsidRDefault="00B758CC" w:rsidP="003E5125">
      <w:pPr>
        <w:pStyle w:val="aa"/>
        <w:tabs>
          <w:tab w:val="left" w:pos="0"/>
        </w:tabs>
        <w:spacing w:before="0" w:after="0"/>
        <w:ind w:firstLine="615"/>
        <w:jc w:val="both"/>
      </w:pPr>
    </w:p>
    <w:p w:rsidR="003E5125" w:rsidRDefault="003E5125" w:rsidP="003E512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3E5125">
        <w:rPr>
          <w:rFonts w:ascii="Times New Roman" w:hAnsi="Times New Roman" w:cs="Times New Roman"/>
          <w:sz w:val="24"/>
          <w:szCs w:val="24"/>
        </w:rPr>
        <w:t xml:space="preserve">1.6. </w:t>
      </w:r>
      <w:proofErr w:type="gramStart"/>
      <w:r w:rsidRPr="003E5125">
        <w:rPr>
          <w:rFonts w:ascii="Times New Roman" w:hAnsi="Times New Roman" w:cs="Times New Roman"/>
          <w:sz w:val="24"/>
          <w:szCs w:val="24"/>
        </w:rPr>
        <w:t>При осуществлении функции муниципального земельного контроля уполномоченными должностными лицами в соответствии с требованиями действующего законодательства используются сведения государственного кадастра недвижимости, Единого государственного реестра прав на недвижимое имущество и сделок с ним, Государственного фонда данных, полученных в результате проведения землеустройства, проводятся обмеры земельных участков, фотосъемка, (приложения № 2-4 к административному регламенту) иные действия</w:t>
      </w:r>
      <w:r w:rsidR="006F5FAA">
        <w:rPr>
          <w:rFonts w:ascii="Times New Roman" w:hAnsi="Times New Roman" w:cs="Times New Roman"/>
          <w:sz w:val="24"/>
          <w:szCs w:val="24"/>
        </w:rPr>
        <w:t>.</w:t>
      </w:r>
      <w:proofErr w:type="gramEnd"/>
    </w:p>
    <w:p w:rsidR="00B758CC" w:rsidRPr="00303BDF" w:rsidRDefault="00B758CC" w:rsidP="003E5125">
      <w:pPr>
        <w:autoSpaceDE w:val="0"/>
        <w:autoSpaceDN w:val="0"/>
        <w:adjustRightInd w:val="0"/>
        <w:spacing w:after="0" w:line="240" w:lineRule="auto"/>
        <w:jc w:val="both"/>
        <w:rPr>
          <w:rFonts w:ascii="Times New Roman" w:hAnsi="Times New Roman" w:cs="Times New Roman"/>
          <w:color w:val="000000"/>
          <w:sz w:val="24"/>
          <w:szCs w:val="24"/>
        </w:rPr>
      </w:pPr>
    </w:p>
    <w:p w:rsidR="003E5125" w:rsidRPr="00303BDF" w:rsidRDefault="003E5125" w:rsidP="003E512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303BDF">
        <w:rPr>
          <w:rFonts w:ascii="Times New Roman" w:hAnsi="Times New Roman" w:cs="Times New Roman"/>
          <w:color w:val="000000"/>
          <w:sz w:val="24"/>
          <w:szCs w:val="24"/>
        </w:rPr>
        <w:t>1.</w:t>
      </w:r>
      <w:r>
        <w:rPr>
          <w:rFonts w:ascii="Times New Roman" w:hAnsi="Times New Roman" w:cs="Times New Roman"/>
          <w:color w:val="000000"/>
          <w:sz w:val="24"/>
          <w:szCs w:val="24"/>
        </w:rPr>
        <w:t>7</w:t>
      </w:r>
      <w:r w:rsidRPr="00303BDF">
        <w:rPr>
          <w:rFonts w:ascii="Times New Roman" w:hAnsi="Times New Roman" w:cs="Times New Roman"/>
          <w:color w:val="000000"/>
          <w:sz w:val="24"/>
          <w:szCs w:val="24"/>
        </w:rPr>
        <w:t>. Права должностного лица при осуществлении муниципального земельного</w:t>
      </w:r>
    </w:p>
    <w:p w:rsidR="003E5125" w:rsidRPr="00303BDF" w:rsidRDefault="003E5125" w:rsidP="003E5125">
      <w:pPr>
        <w:autoSpaceDE w:val="0"/>
        <w:autoSpaceDN w:val="0"/>
        <w:adjustRightInd w:val="0"/>
        <w:spacing w:after="0" w:line="240" w:lineRule="auto"/>
        <w:jc w:val="both"/>
        <w:rPr>
          <w:rFonts w:ascii="Times New Roman" w:hAnsi="Times New Roman" w:cs="Times New Roman"/>
          <w:color w:val="000000"/>
          <w:sz w:val="24"/>
          <w:szCs w:val="24"/>
        </w:rPr>
      </w:pPr>
      <w:r w:rsidRPr="00303BDF">
        <w:rPr>
          <w:rFonts w:ascii="Times New Roman" w:hAnsi="Times New Roman" w:cs="Times New Roman"/>
          <w:color w:val="000000"/>
          <w:sz w:val="24"/>
          <w:szCs w:val="24"/>
        </w:rPr>
        <w:t>контроля:</w:t>
      </w:r>
    </w:p>
    <w:p w:rsidR="003E5125" w:rsidRPr="00303BDF" w:rsidRDefault="003E5125" w:rsidP="003E5125">
      <w:pPr>
        <w:autoSpaceDE w:val="0"/>
        <w:autoSpaceDN w:val="0"/>
        <w:adjustRightInd w:val="0"/>
        <w:spacing w:after="0" w:line="240" w:lineRule="auto"/>
        <w:jc w:val="both"/>
        <w:rPr>
          <w:rFonts w:ascii="Times New Roman" w:hAnsi="Times New Roman" w:cs="Times New Roman"/>
          <w:color w:val="000000"/>
          <w:sz w:val="24"/>
          <w:szCs w:val="24"/>
        </w:rPr>
      </w:pPr>
      <w:r w:rsidRPr="00303BDF">
        <w:rPr>
          <w:rFonts w:ascii="Times New Roman" w:hAnsi="Times New Roman" w:cs="Times New Roman"/>
          <w:color w:val="000000"/>
          <w:sz w:val="24"/>
          <w:szCs w:val="24"/>
        </w:rPr>
        <w:t>1) запрашивать и получать на основании мотивированных письменных</w:t>
      </w:r>
      <w:r>
        <w:rPr>
          <w:rFonts w:ascii="Times New Roman" w:hAnsi="Times New Roman" w:cs="Times New Roman"/>
          <w:color w:val="000000"/>
          <w:sz w:val="24"/>
          <w:szCs w:val="24"/>
        </w:rPr>
        <w:t xml:space="preserve"> </w:t>
      </w:r>
      <w:r w:rsidRPr="00303BDF">
        <w:rPr>
          <w:rFonts w:ascii="Times New Roman" w:hAnsi="Times New Roman" w:cs="Times New Roman"/>
          <w:color w:val="000000"/>
          <w:sz w:val="24"/>
          <w:szCs w:val="24"/>
        </w:rPr>
        <w:t>запросов от субъекта проверки информацию и документы, необходимые в ходе</w:t>
      </w:r>
      <w:r>
        <w:rPr>
          <w:rFonts w:ascii="Times New Roman" w:hAnsi="Times New Roman" w:cs="Times New Roman"/>
          <w:color w:val="000000"/>
          <w:sz w:val="24"/>
          <w:szCs w:val="24"/>
        </w:rPr>
        <w:t xml:space="preserve"> </w:t>
      </w:r>
      <w:r w:rsidRPr="00303BDF">
        <w:rPr>
          <w:rFonts w:ascii="Times New Roman" w:hAnsi="Times New Roman" w:cs="Times New Roman"/>
          <w:color w:val="000000"/>
          <w:sz w:val="24"/>
          <w:szCs w:val="24"/>
        </w:rPr>
        <w:t>проведения проверки;</w:t>
      </w:r>
    </w:p>
    <w:p w:rsidR="003E5125" w:rsidRPr="00303BDF" w:rsidRDefault="003E5125" w:rsidP="003E5125">
      <w:pPr>
        <w:autoSpaceDE w:val="0"/>
        <w:autoSpaceDN w:val="0"/>
        <w:adjustRightInd w:val="0"/>
        <w:spacing w:after="0" w:line="240" w:lineRule="auto"/>
        <w:jc w:val="both"/>
        <w:rPr>
          <w:rFonts w:ascii="Times New Roman" w:hAnsi="Times New Roman" w:cs="Times New Roman"/>
          <w:color w:val="000000"/>
          <w:sz w:val="24"/>
          <w:szCs w:val="24"/>
        </w:rPr>
      </w:pPr>
      <w:r w:rsidRPr="00303BDF">
        <w:rPr>
          <w:rFonts w:ascii="Times New Roman" w:hAnsi="Times New Roman" w:cs="Times New Roman"/>
          <w:color w:val="000000"/>
          <w:sz w:val="24"/>
          <w:szCs w:val="24"/>
        </w:rPr>
        <w:t>2) организовывать в установленном порядке для проработки вопросов,</w:t>
      </w:r>
      <w:r>
        <w:rPr>
          <w:rFonts w:ascii="Times New Roman" w:hAnsi="Times New Roman" w:cs="Times New Roman"/>
          <w:color w:val="000000"/>
          <w:sz w:val="24"/>
          <w:szCs w:val="24"/>
        </w:rPr>
        <w:t xml:space="preserve"> </w:t>
      </w:r>
      <w:r w:rsidRPr="00303BDF">
        <w:rPr>
          <w:rFonts w:ascii="Times New Roman" w:hAnsi="Times New Roman" w:cs="Times New Roman"/>
          <w:color w:val="000000"/>
          <w:sz w:val="24"/>
          <w:szCs w:val="24"/>
        </w:rPr>
        <w:t>отнесенных к предмету осуществляемой проверки, проведение необходимых</w:t>
      </w:r>
      <w:r>
        <w:rPr>
          <w:rFonts w:ascii="Times New Roman" w:hAnsi="Times New Roman" w:cs="Times New Roman"/>
          <w:color w:val="000000"/>
          <w:sz w:val="24"/>
          <w:szCs w:val="24"/>
        </w:rPr>
        <w:t xml:space="preserve"> </w:t>
      </w:r>
      <w:r w:rsidRPr="00303BDF">
        <w:rPr>
          <w:rFonts w:ascii="Times New Roman" w:hAnsi="Times New Roman" w:cs="Times New Roman"/>
          <w:color w:val="000000"/>
          <w:sz w:val="24"/>
          <w:szCs w:val="24"/>
        </w:rPr>
        <w:t>расследований, испытаний, экспертиз, анализов и оценок;</w:t>
      </w:r>
    </w:p>
    <w:p w:rsidR="003E5125" w:rsidRPr="00303BDF" w:rsidRDefault="003E5125" w:rsidP="003E5125">
      <w:pPr>
        <w:autoSpaceDE w:val="0"/>
        <w:autoSpaceDN w:val="0"/>
        <w:adjustRightInd w:val="0"/>
        <w:spacing w:after="0" w:line="240" w:lineRule="auto"/>
        <w:jc w:val="both"/>
        <w:rPr>
          <w:rFonts w:ascii="Times New Roman" w:hAnsi="Times New Roman" w:cs="Times New Roman"/>
          <w:color w:val="000000"/>
          <w:sz w:val="24"/>
          <w:szCs w:val="24"/>
        </w:rPr>
      </w:pPr>
      <w:r w:rsidRPr="00303BDF">
        <w:rPr>
          <w:rFonts w:ascii="Times New Roman" w:hAnsi="Times New Roman" w:cs="Times New Roman"/>
          <w:color w:val="000000"/>
          <w:sz w:val="24"/>
          <w:szCs w:val="24"/>
        </w:rPr>
        <w:t>3) составлять по результатам проверок акты и предоставлять их для</w:t>
      </w:r>
      <w:r>
        <w:rPr>
          <w:rFonts w:ascii="Times New Roman" w:hAnsi="Times New Roman" w:cs="Times New Roman"/>
          <w:color w:val="000000"/>
          <w:sz w:val="24"/>
          <w:szCs w:val="24"/>
        </w:rPr>
        <w:t xml:space="preserve"> </w:t>
      </w:r>
      <w:r w:rsidRPr="00303BDF">
        <w:rPr>
          <w:rFonts w:ascii="Times New Roman" w:hAnsi="Times New Roman" w:cs="Times New Roman"/>
          <w:color w:val="000000"/>
          <w:sz w:val="24"/>
          <w:szCs w:val="24"/>
        </w:rPr>
        <w:t>ознакомления субъектам проверки, в отношении которых произведена проверка;</w:t>
      </w:r>
    </w:p>
    <w:p w:rsidR="003E5125" w:rsidRPr="00303BDF" w:rsidRDefault="003E5125" w:rsidP="003E5125">
      <w:pPr>
        <w:autoSpaceDE w:val="0"/>
        <w:autoSpaceDN w:val="0"/>
        <w:adjustRightInd w:val="0"/>
        <w:spacing w:after="0" w:line="240" w:lineRule="auto"/>
        <w:jc w:val="both"/>
        <w:rPr>
          <w:rFonts w:ascii="Times New Roman" w:hAnsi="Times New Roman" w:cs="Times New Roman"/>
          <w:color w:val="000000"/>
          <w:sz w:val="24"/>
          <w:szCs w:val="24"/>
        </w:rPr>
      </w:pPr>
      <w:r w:rsidRPr="00303BDF">
        <w:rPr>
          <w:rFonts w:ascii="Times New Roman" w:hAnsi="Times New Roman" w:cs="Times New Roman"/>
          <w:color w:val="000000"/>
          <w:sz w:val="24"/>
          <w:szCs w:val="24"/>
        </w:rPr>
        <w:t>4) направлять в соответствующие государственные органы материалы,</w:t>
      </w:r>
      <w:r>
        <w:rPr>
          <w:rFonts w:ascii="Times New Roman" w:hAnsi="Times New Roman" w:cs="Times New Roman"/>
          <w:color w:val="000000"/>
          <w:sz w:val="24"/>
          <w:szCs w:val="24"/>
        </w:rPr>
        <w:t xml:space="preserve"> </w:t>
      </w:r>
      <w:r w:rsidRPr="00303BDF">
        <w:rPr>
          <w:rFonts w:ascii="Times New Roman" w:hAnsi="Times New Roman" w:cs="Times New Roman"/>
          <w:color w:val="000000"/>
          <w:sz w:val="24"/>
          <w:szCs w:val="24"/>
        </w:rPr>
        <w:t>связанные с нарушениями субъектами проверок обязательных требований.</w:t>
      </w:r>
    </w:p>
    <w:p w:rsidR="003E5125" w:rsidRPr="00303BDF" w:rsidRDefault="003E5125" w:rsidP="003E5125">
      <w:pPr>
        <w:autoSpaceDE w:val="0"/>
        <w:autoSpaceDN w:val="0"/>
        <w:adjustRightInd w:val="0"/>
        <w:spacing w:after="0" w:line="240" w:lineRule="auto"/>
        <w:jc w:val="both"/>
        <w:rPr>
          <w:rFonts w:ascii="Times New Roman" w:hAnsi="Times New Roman" w:cs="Times New Roman"/>
          <w:color w:val="000000"/>
          <w:sz w:val="24"/>
          <w:szCs w:val="24"/>
        </w:rPr>
      </w:pPr>
      <w:r w:rsidRPr="00303BDF">
        <w:rPr>
          <w:rFonts w:ascii="Times New Roman" w:hAnsi="Times New Roman" w:cs="Times New Roman"/>
          <w:color w:val="000000"/>
          <w:sz w:val="24"/>
          <w:szCs w:val="24"/>
        </w:rPr>
        <w:t>5) обращаться в органы внутренних дел за содействием в предотвращении или</w:t>
      </w:r>
      <w:r>
        <w:rPr>
          <w:rFonts w:ascii="Times New Roman" w:hAnsi="Times New Roman" w:cs="Times New Roman"/>
          <w:color w:val="000000"/>
          <w:sz w:val="24"/>
          <w:szCs w:val="24"/>
        </w:rPr>
        <w:t xml:space="preserve"> </w:t>
      </w:r>
      <w:r w:rsidRPr="00303BDF">
        <w:rPr>
          <w:rFonts w:ascii="Times New Roman" w:hAnsi="Times New Roman" w:cs="Times New Roman"/>
          <w:color w:val="000000"/>
          <w:sz w:val="24"/>
          <w:szCs w:val="24"/>
        </w:rPr>
        <w:t>пресечении действий, являющихся нарушением земельного законодательства, либо</w:t>
      </w:r>
      <w:r>
        <w:rPr>
          <w:rFonts w:ascii="Times New Roman" w:hAnsi="Times New Roman" w:cs="Times New Roman"/>
          <w:color w:val="000000"/>
          <w:sz w:val="24"/>
          <w:szCs w:val="24"/>
        </w:rPr>
        <w:t xml:space="preserve"> </w:t>
      </w:r>
      <w:r w:rsidRPr="00303BDF">
        <w:rPr>
          <w:rFonts w:ascii="Times New Roman" w:hAnsi="Times New Roman" w:cs="Times New Roman"/>
          <w:color w:val="000000"/>
          <w:sz w:val="24"/>
          <w:szCs w:val="24"/>
        </w:rPr>
        <w:t>препятствующих осуществлению муниципального земельного контроля, а также в</w:t>
      </w:r>
      <w:r>
        <w:rPr>
          <w:rFonts w:ascii="Times New Roman" w:hAnsi="Times New Roman" w:cs="Times New Roman"/>
          <w:color w:val="000000"/>
          <w:sz w:val="24"/>
          <w:szCs w:val="24"/>
        </w:rPr>
        <w:t xml:space="preserve"> </w:t>
      </w:r>
      <w:r w:rsidRPr="00303BDF">
        <w:rPr>
          <w:rFonts w:ascii="Times New Roman" w:hAnsi="Times New Roman" w:cs="Times New Roman"/>
          <w:color w:val="000000"/>
          <w:sz w:val="24"/>
          <w:szCs w:val="24"/>
        </w:rPr>
        <w:t>установлении личности физических лиц, в чьих действиях имеются явные признаки</w:t>
      </w:r>
      <w:r>
        <w:rPr>
          <w:rFonts w:ascii="Times New Roman" w:hAnsi="Times New Roman" w:cs="Times New Roman"/>
          <w:color w:val="000000"/>
          <w:sz w:val="24"/>
          <w:szCs w:val="24"/>
        </w:rPr>
        <w:t xml:space="preserve"> </w:t>
      </w:r>
      <w:r w:rsidRPr="00303BDF">
        <w:rPr>
          <w:rFonts w:ascii="Times New Roman" w:hAnsi="Times New Roman" w:cs="Times New Roman"/>
          <w:color w:val="000000"/>
          <w:sz w:val="24"/>
          <w:szCs w:val="24"/>
        </w:rPr>
        <w:t>нарушения земельного законодательства.</w:t>
      </w:r>
    </w:p>
    <w:p w:rsidR="003E5125" w:rsidRPr="00303BDF" w:rsidRDefault="003E5125" w:rsidP="003E5125">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303BDF">
        <w:rPr>
          <w:rFonts w:ascii="Times New Roman" w:hAnsi="Times New Roman" w:cs="Times New Roman"/>
          <w:color w:val="000000"/>
          <w:sz w:val="24"/>
          <w:szCs w:val="24"/>
        </w:rPr>
        <w:t>1.</w:t>
      </w:r>
      <w:r>
        <w:rPr>
          <w:rFonts w:ascii="Times New Roman" w:hAnsi="Times New Roman" w:cs="Times New Roman"/>
          <w:color w:val="000000"/>
          <w:sz w:val="24"/>
          <w:szCs w:val="24"/>
        </w:rPr>
        <w:t>8</w:t>
      </w:r>
      <w:r w:rsidRPr="00303BDF">
        <w:rPr>
          <w:rFonts w:ascii="Times New Roman" w:hAnsi="Times New Roman" w:cs="Times New Roman"/>
          <w:color w:val="000000"/>
          <w:sz w:val="24"/>
          <w:szCs w:val="24"/>
        </w:rPr>
        <w:t>. При осуществлении муниципального земельного контроля должностное лицо</w:t>
      </w:r>
      <w:r>
        <w:rPr>
          <w:rFonts w:ascii="Times New Roman" w:hAnsi="Times New Roman" w:cs="Times New Roman"/>
          <w:color w:val="000000"/>
          <w:sz w:val="24"/>
          <w:szCs w:val="24"/>
        </w:rPr>
        <w:t xml:space="preserve"> </w:t>
      </w:r>
      <w:r w:rsidRPr="00303BDF">
        <w:rPr>
          <w:rFonts w:ascii="Times New Roman" w:hAnsi="Times New Roman" w:cs="Times New Roman"/>
          <w:color w:val="000000"/>
          <w:sz w:val="24"/>
          <w:szCs w:val="24"/>
        </w:rPr>
        <w:t>обязано:</w:t>
      </w:r>
    </w:p>
    <w:p w:rsidR="003E5125" w:rsidRPr="00303BDF" w:rsidRDefault="003E5125" w:rsidP="003E5125">
      <w:pPr>
        <w:autoSpaceDE w:val="0"/>
        <w:autoSpaceDN w:val="0"/>
        <w:adjustRightInd w:val="0"/>
        <w:spacing w:after="0" w:line="240" w:lineRule="auto"/>
        <w:jc w:val="both"/>
        <w:rPr>
          <w:rFonts w:ascii="Times New Roman" w:hAnsi="Times New Roman" w:cs="Times New Roman"/>
          <w:color w:val="000000"/>
          <w:sz w:val="24"/>
          <w:szCs w:val="24"/>
        </w:rPr>
      </w:pPr>
      <w:r w:rsidRPr="00303BDF">
        <w:rPr>
          <w:rFonts w:ascii="Times New Roman" w:hAnsi="Times New Roman" w:cs="Times New Roman"/>
          <w:color w:val="000000"/>
          <w:sz w:val="24"/>
          <w:szCs w:val="24"/>
        </w:rPr>
        <w:t>1) своевременно и в полной мере исполнять предоставленные в соответствии с</w:t>
      </w:r>
      <w:r>
        <w:rPr>
          <w:rFonts w:ascii="Times New Roman" w:hAnsi="Times New Roman" w:cs="Times New Roman"/>
          <w:color w:val="000000"/>
          <w:sz w:val="24"/>
          <w:szCs w:val="24"/>
        </w:rPr>
        <w:t xml:space="preserve"> </w:t>
      </w:r>
      <w:r w:rsidRPr="00303BDF">
        <w:rPr>
          <w:rFonts w:ascii="Times New Roman" w:hAnsi="Times New Roman" w:cs="Times New Roman"/>
          <w:color w:val="000000"/>
          <w:sz w:val="24"/>
          <w:szCs w:val="24"/>
        </w:rPr>
        <w:t>законодательством Российской Федерации полномочия по осуществлению</w:t>
      </w:r>
      <w:r>
        <w:rPr>
          <w:rFonts w:ascii="Times New Roman" w:hAnsi="Times New Roman" w:cs="Times New Roman"/>
          <w:color w:val="000000"/>
          <w:sz w:val="24"/>
          <w:szCs w:val="24"/>
        </w:rPr>
        <w:t xml:space="preserve"> </w:t>
      </w:r>
      <w:r w:rsidRPr="00303BDF">
        <w:rPr>
          <w:rFonts w:ascii="Times New Roman" w:hAnsi="Times New Roman" w:cs="Times New Roman"/>
          <w:color w:val="000000"/>
          <w:sz w:val="24"/>
          <w:szCs w:val="24"/>
        </w:rPr>
        <w:t>муниципального земельного контроля;</w:t>
      </w:r>
    </w:p>
    <w:p w:rsidR="003E5125" w:rsidRPr="00303BDF" w:rsidRDefault="003E5125" w:rsidP="003E5125">
      <w:pPr>
        <w:autoSpaceDE w:val="0"/>
        <w:autoSpaceDN w:val="0"/>
        <w:adjustRightInd w:val="0"/>
        <w:spacing w:after="0" w:line="240" w:lineRule="auto"/>
        <w:jc w:val="both"/>
        <w:rPr>
          <w:rFonts w:ascii="Times New Roman" w:hAnsi="Times New Roman" w:cs="Times New Roman"/>
          <w:color w:val="000000"/>
          <w:sz w:val="24"/>
          <w:szCs w:val="24"/>
        </w:rPr>
      </w:pPr>
      <w:r w:rsidRPr="00303BDF">
        <w:rPr>
          <w:rFonts w:ascii="Times New Roman" w:hAnsi="Times New Roman" w:cs="Times New Roman"/>
          <w:color w:val="000000"/>
          <w:sz w:val="24"/>
          <w:szCs w:val="24"/>
        </w:rPr>
        <w:t>2) соблюдать законодательство Российской Федерации, права и законные</w:t>
      </w:r>
      <w:r>
        <w:rPr>
          <w:rFonts w:ascii="Times New Roman" w:hAnsi="Times New Roman" w:cs="Times New Roman"/>
          <w:color w:val="000000"/>
          <w:sz w:val="24"/>
          <w:szCs w:val="24"/>
        </w:rPr>
        <w:t xml:space="preserve"> </w:t>
      </w:r>
      <w:r w:rsidRPr="00303BDF">
        <w:rPr>
          <w:rFonts w:ascii="Times New Roman" w:hAnsi="Times New Roman" w:cs="Times New Roman"/>
          <w:color w:val="000000"/>
          <w:sz w:val="24"/>
          <w:szCs w:val="24"/>
        </w:rPr>
        <w:t>интересы юридического, физического лица, в отношении которых проводится проверка;</w:t>
      </w:r>
    </w:p>
    <w:p w:rsidR="003E5125" w:rsidRPr="00303BDF" w:rsidRDefault="003E5125" w:rsidP="003E5125">
      <w:pPr>
        <w:autoSpaceDE w:val="0"/>
        <w:autoSpaceDN w:val="0"/>
        <w:adjustRightInd w:val="0"/>
        <w:spacing w:after="0" w:line="240" w:lineRule="auto"/>
        <w:jc w:val="both"/>
        <w:rPr>
          <w:rFonts w:ascii="Times New Roman" w:hAnsi="Times New Roman" w:cs="Times New Roman"/>
          <w:color w:val="000000"/>
          <w:sz w:val="24"/>
          <w:szCs w:val="24"/>
        </w:rPr>
      </w:pPr>
      <w:r w:rsidRPr="00303BDF">
        <w:rPr>
          <w:rFonts w:ascii="Times New Roman" w:hAnsi="Times New Roman" w:cs="Times New Roman"/>
          <w:color w:val="000000"/>
          <w:sz w:val="24"/>
          <w:szCs w:val="24"/>
        </w:rPr>
        <w:lastRenderedPageBreak/>
        <w:t>3) проводить проверку на основании распоряжения о назначении проверки в</w:t>
      </w:r>
      <w:r>
        <w:rPr>
          <w:rFonts w:ascii="Times New Roman" w:hAnsi="Times New Roman" w:cs="Times New Roman"/>
          <w:color w:val="000000"/>
          <w:sz w:val="24"/>
          <w:szCs w:val="24"/>
        </w:rPr>
        <w:t xml:space="preserve"> </w:t>
      </w:r>
      <w:r w:rsidRPr="00303BDF">
        <w:rPr>
          <w:rFonts w:ascii="Times New Roman" w:hAnsi="Times New Roman" w:cs="Times New Roman"/>
          <w:color w:val="000000"/>
          <w:sz w:val="24"/>
          <w:szCs w:val="24"/>
        </w:rPr>
        <w:t>соответствии с ее назначением;</w:t>
      </w:r>
    </w:p>
    <w:p w:rsidR="00B758CC" w:rsidRDefault="00B758CC" w:rsidP="003E5125">
      <w:pPr>
        <w:autoSpaceDE w:val="0"/>
        <w:autoSpaceDN w:val="0"/>
        <w:adjustRightInd w:val="0"/>
        <w:spacing w:after="0" w:line="240" w:lineRule="auto"/>
        <w:jc w:val="both"/>
        <w:rPr>
          <w:rFonts w:ascii="Times New Roman" w:hAnsi="Times New Roman" w:cs="Times New Roman"/>
          <w:color w:val="000000"/>
          <w:sz w:val="24"/>
          <w:szCs w:val="24"/>
        </w:rPr>
      </w:pPr>
    </w:p>
    <w:p w:rsidR="003E5125" w:rsidRPr="00303BDF" w:rsidRDefault="003E5125" w:rsidP="003E5125">
      <w:pPr>
        <w:autoSpaceDE w:val="0"/>
        <w:autoSpaceDN w:val="0"/>
        <w:adjustRightInd w:val="0"/>
        <w:spacing w:after="0" w:line="240" w:lineRule="auto"/>
        <w:jc w:val="both"/>
        <w:rPr>
          <w:rFonts w:ascii="Times New Roman" w:hAnsi="Times New Roman" w:cs="Times New Roman"/>
          <w:color w:val="000000"/>
          <w:sz w:val="24"/>
          <w:szCs w:val="24"/>
        </w:rPr>
      </w:pPr>
      <w:proofErr w:type="gramStart"/>
      <w:r w:rsidRPr="00303BDF">
        <w:rPr>
          <w:rFonts w:ascii="Times New Roman" w:hAnsi="Times New Roman" w:cs="Times New Roman"/>
          <w:color w:val="000000"/>
          <w:sz w:val="24"/>
          <w:szCs w:val="24"/>
        </w:rPr>
        <w:t>4) проводить проверку юридических лиц, индивидуальных предпринимателей,</w:t>
      </w:r>
      <w:r>
        <w:rPr>
          <w:rFonts w:ascii="Times New Roman" w:hAnsi="Times New Roman" w:cs="Times New Roman"/>
          <w:color w:val="000000"/>
          <w:sz w:val="24"/>
          <w:szCs w:val="24"/>
        </w:rPr>
        <w:t xml:space="preserve"> </w:t>
      </w:r>
      <w:r w:rsidRPr="00303BDF">
        <w:rPr>
          <w:rFonts w:ascii="Times New Roman" w:hAnsi="Times New Roman" w:cs="Times New Roman"/>
          <w:color w:val="000000"/>
          <w:sz w:val="24"/>
          <w:szCs w:val="24"/>
        </w:rPr>
        <w:t>физических лиц только во время исполнения служебных обязанностей, выездную</w:t>
      </w:r>
      <w:r>
        <w:rPr>
          <w:rFonts w:ascii="Times New Roman" w:hAnsi="Times New Roman" w:cs="Times New Roman"/>
          <w:color w:val="000000"/>
          <w:sz w:val="24"/>
          <w:szCs w:val="24"/>
        </w:rPr>
        <w:t xml:space="preserve"> </w:t>
      </w:r>
      <w:r w:rsidRPr="00303BDF">
        <w:rPr>
          <w:rFonts w:ascii="Times New Roman" w:hAnsi="Times New Roman" w:cs="Times New Roman"/>
          <w:color w:val="000000"/>
          <w:sz w:val="24"/>
          <w:szCs w:val="24"/>
        </w:rPr>
        <w:t>проверку проводить только при предъявлении служебных удостоверений, копии</w:t>
      </w:r>
      <w:r>
        <w:rPr>
          <w:rFonts w:ascii="Times New Roman" w:hAnsi="Times New Roman" w:cs="Times New Roman"/>
          <w:color w:val="000000"/>
          <w:sz w:val="24"/>
          <w:szCs w:val="24"/>
        </w:rPr>
        <w:t xml:space="preserve"> </w:t>
      </w:r>
      <w:r w:rsidRPr="00303BDF">
        <w:rPr>
          <w:rFonts w:ascii="Times New Roman" w:hAnsi="Times New Roman" w:cs="Times New Roman"/>
          <w:color w:val="000000"/>
          <w:sz w:val="24"/>
          <w:szCs w:val="24"/>
        </w:rPr>
        <w:t xml:space="preserve">распоряжения Администрации </w:t>
      </w:r>
      <w:r w:rsidRPr="003E5125">
        <w:rPr>
          <w:rFonts w:ascii="Times New Roman" w:hAnsi="Times New Roman" w:cs="Times New Roman"/>
        </w:rPr>
        <w:t>Олонецкого национального муниципального района</w:t>
      </w:r>
      <w:r>
        <w:t xml:space="preserve"> </w:t>
      </w:r>
      <w:r w:rsidRPr="00303BDF">
        <w:rPr>
          <w:rFonts w:ascii="Times New Roman" w:hAnsi="Times New Roman" w:cs="Times New Roman"/>
          <w:color w:val="000000"/>
          <w:sz w:val="24"/>
          <w:szCs w:val="24"/>
        </w:rPr>
        <w:t>и в случаях, предусмотренном</w:t>
      </w:r>
      <w:r>
        <w:rPr>
          <w:rFonts w:ascii="Times New Roman" w:hAnsi="Times New Roman" w:cs="Times New Roman"/>
          <w:color w:val="000000"/>
          <w:sz w:val="24"/>
          <w:szCs w:val="24"/>
        </w:rPr>
        <w:t xml:space="preserve"> </w:t>
      </w:r>
      <w:r w:rsidRPr="00303BDF">
        <w:rPr>
          <w:rFonts w:ascii="Times New Roman" w:hAnsi="Times New Roman" w:cs="Times New Roman"/>
          <w:color w:val="000000"/>
          <w:sz w:val="24"/>
          <w:szCs w:val="24"/>
        </w:rPr>
        <w:t>Федеральным законом от 26 декабря 2008 года № 294-ФЗ «О защите прав юридических</w:t>
      </w:r>
      <w:r>
        <w:rPr>
          <w:rFonts w:ascii="Times New Roman" w:hAnsi="Times New Roman" w:cs="Times New Roman"/>
          <w:color w:val="000000"/>
          <w:sz w:val="24"/>
          <w:szCs w:val="24"/>
        </w:rPr>
        <w:t xml:space="preserve"> </w:t>
      </w:r>
      <w:r w:rsidRPr="00303BDF">
        <w:rPr>
          <w:rFonts w:ascii="Times New Roman" w:hAnsi="Times New Roman" w:cs="Times New Roman"/>
          <w:color w:val="000000"/>
          <w:sz w:val="24"/>
          <w:szCs w:val="24"/>
        </w:rPr>
        <w:t>лиц и индивидуальных предпринимателей при осуществлении государственного контроля</w:t>
      </w:r>
      <w:r>
        <w:rPr>
          <w:rFonts w:ascii="Times New Roman" w:hAnsi="Times New Roman" w:cs="Times New Roman"/>
          <w:color w:val="000000"/>
          <w:sz w:val="24"/>
          <w:szCs w:val="24"/>
        </w:rPr>
        <w:t xml:space="preserve"> </w:t>
      </w:r>
      <w:r w:rsidRPr="00303BDF">
        <w:rPr>
          <w:rFonts w:ascii="Times New Roman" w:hAnsi="Times New Roman" w:cs="Times New Roman"/>
          <w:color w:val="000000"/>
          <w:sz w:val="24"/>
          <w:szCs w:val="24"/>
        </w:rPr>
        <w:t>(надзора) и муниципального контроля» копии документа</w:t>
      </w:r>
      <w:proofErr w:type="gramEnd"/>
      <w:r w:rsidRPr="00303BDF">
        <w:rPr>
          <w:rFonts w:ascii="Times New Roman" w:hAnsi="Times New Roman" w:cs="Times New Roman"/>
          <w:color w:val="000000"/>
          <w:sz w:val="24"/>
          <w:szCs w:val="24"/>
        </w:rPr>
        <w:t xml:space="preserve"> о согласовании проведения</w:t>
      </w:r>
      <w:r>
        <w:rPr>
          <w:rFonts w:ascii="Times New Roman" w:hAnsi="Times New Roman" w:cs="Times New Roman"/>
          <w:color w:val="000000"/>
          <w:sz w:val="24"/>
          <w:szCs w:val="24"/>
        </w:rPr>
        <w:t xml:space="preserve"> </w:t>
      </w:r>
      <w:r w:rsidRPr="00303BDF">
        <w:rPr>
          <w:rFonts w:ascii="Times New Roman" w:hAnsi="Times New Roman" w:cs="Times New Roman"/>
          <w:color w:val="000000"/>
          <w:sz w:val="24"/>
          <w:szCs w:val="24"/>
        </w:rPr>
        <w:t>проверки;</w:t>
      </w:r>
    </w:p>
    <w:p w:rsidR="003E5125" w:rsidRPr="00303BDF" w:rsidRDefault="003E5125" w:rsidP="003E5125">
      <w:pPr>
        <w:autoSpaceDE w:val="0"/>
        <w:autoSpaceDN w:val="0"/>
        <w:adjustRightInd w:val="0"/>
        <w:spacing w:after="0" w:line="240" w:lineRule="auto"/>
        <w:jc w:val="both"/>
        <w:rPr>
          <w:rFonts w:ascii="Times New Roman" w:hAnsi="Times New Roman" w:cs="Times New Roman"/>
          <w:color w:val="000000"/>
          <w:sz w:val="24"/>
          <w:szCs w:val="24"/>
        </w:rPr>
      </w:pPr>
      <w:r w:rsidRPr="00303BDF">
        <w:rPr>
          <w:rFonts w:ascii="Times New Roman" w:hAnsi="Times New Roman" w:cs="Times New Roman"/>
          <w:color w:val="000000"/>
          <w:sz w:val="24"/>
          <w:szCs w:val="24"/>
        </w:rPr>
        <w:t>5) не препятствовать руководителю, иному должностному лицу или</w:t>
      </w:r>
      <w:r>
        <w:rPr>
          <w:rFonts w:ascii="Times New Roman" w:hAnsi="Times New Roman" w:cs="Times New Roman"/>
          <w:color w:val="000000"/>
          <w:sz w:val="24"/>
          <w:szCs w:val="24"/>
        </w:rPr>
        <w:t xml:space="preserve"> </w:t>
      </w:r>
      <w:r w:rsidRPr="00303BDF">
        <w:rPr>
          <w:rFonts w:ascii="Times New Roman" w:hAnsi="Times New Roman" w:cs="Times New Roman"/>
          <w:color w:val="000000"/>
          <w:sz w:val="24"/>
          <w:szCs w:val="24"/>
        </w:rPr>
        <w:t>уполномоченному представителю юридического лица, индивидуальному</w:t>
      </w:r>
      <w:r>
        <w:rPr>
          <w:rFonts w:ascii="Times New Roman" w:hAnsi="Times New Roman" w:cs="Times New Roman"/>
          <w:color w:val="000000"/>
          <w:sz w:val="24"/>
          <w:szCs w:val="24"/>
        </w:rPr>
        <w:t xml:space="preserve"> предпринимателю, его </w:t>
      </w:r>
      <w:r w:rsidRPr="00303BDF">
        <w:rPr>
          <w:rFonts w:ascii="Times New Roman" w:hAnsi="Times New Roman" w:cs="Times New Roman"/>
          <w:color w:val="000000"/>
          <w:sz w:val="24"/>
          <w:szCs w:val="24"/>
        </w:rPr>
        <w:t>уполномоченному представителю, физическому лицу, его</w:t>
      </w:r>
      <w:r>
        <w:rPr>
          <w:rFonts w:ascii="Times New Roman" w:hAnsi="Times New Roman" w:cs="Times New Roman"/>
          <w:color w:val="000000"/>
          <w:sz w:val="24"/>
          <w:szCs w:val="24"/>
        </w:rPr>
        <w:t xml:space="preserve"> </w:t>
      </w:r>
      <w:r w:rsidRPr="00303BDF">
        <w:rPr>
          <w:rFonts w:ascii="Times New Roman" w:hAnsi="Times New Roman" w:cs="Times New Roman"/>
          <w:color w:val="000000"/>
          <w:sz w:val="24"/>
          <w:szCs w:val="24"/>
        </w:rPr>
        <w:t>уполномоченному представителю, присутствовать при проведении проверки и давать</w:t>
      </w:r>
      <w:r>
        <w:rPr>
          <w:rFonts w:ascii="Times New Roman" w:hAnsi="Times New Roman" w:cs="Times New Roman"/>
          <w:color w:val="000000"/>
          <w:sz w:val="24"/>
          <w:szCs w:val="24"/>
        </w:rPr>
        <w:t xml:space="preserve"> </w:t>
      </w:r>
      <w:r w:rsidRPr="00303BDF">
        <w:rPr>
          <w:rFonts w:ascii="Times New Roman" w:hAnsi="Times New Roman" w:cs="Times New Roman"/>
          <w:color w:val="000000"/>
          <w:sz w:val="24"/>
          <w:szCs w:val="24"/>
        </w:rPr>
        <w:t>разъяснения по вопросам, относящимся к предмету проверки;</w:t>
      </w:r>
    </w:p>
    <w:p w:rsidR="003E5125" w:rsidRPr="00303BDF" w:rsidRDefault="003E5125" w:rsidP="003E5125">
      <w:pPr>
        <w:autoSpaceDE w:val="0"/>
        <w:autoSpaceDN w:val="0"/>
        <w:adjustRightInd w:val="0"/>
        <w:spacing w:after="0" w:line="240" w:lineRule="auto"/>
        <w:jc w:val="both"/>
        <w:rPr>
          <w:rFonts w:ascii="Times New Roman" w:hAnsi="Times New Roman" w:cs="Times New Roman"/>
          <w:color w:val="000000"/>
          <w:sz w:val="24"/>
          <w:szCs w:val="24"/>
        </w:rPr>
      </w:pPr>
      <w:r w:rsidRPr="00303BDF">
        <w:rPr>
          <w:rFonts w:ascii="Times New Roman" w:hAnsi="Times New Roman" w:cs="Times New Roman"/>
          <w:color w:val="000000"/>
          <w:sz w:val="24"/>
          <w:szCs w:val="24"/>
        </w:rPr>
        <w:t>6) предоставлять руководителю, иному должностному лицу или уполномоченному</w:t>
      </w:r>
      <w:r>
        <w:rPr>
          <w:rFonts w:ascii="Times New Roman" w:hAnsi="Times New Roman" w:cs="Times New Roman"/>
          <w:color w:val="000000"/>
          <w:sz w:val="24"/>
          <w:szCs w:val="24"/>
        </w:rPr>
        <w:t xml:space="preserve"> </w:t>
      </w:r>
      <w:r w:rsidRPr="00303BDF">
        <w:rPr>
          <w:rFonts w:ascii="Times New Roman" w:hAnsi="Times New Roman" w:cs="Times New Roman"/>
          <w:color w:val="000000"/>
          <w:sz w:val="24"/>
          <w:szCs w:val="24"/>
        </w:rPr>
        <w:t>представителю юридического лица, индивидуальному предпринимателю, его</w:t>
      </w:r>
      <w:r>
        <w:rPr>
          <w:rFonts w:ascii="Times New Roman" w:hAnsi="Times New Roman" w:cs="Times New Roman"/>
          <w:color w:val="000000"/>
          <w:sz w:val="24"/>
          <w:szCs w:val="24"/>
        </w:rPr>
        <w:t xml:space="preserve"> </w:t>
      </w:r>
      <w:r w:rsidRPr="00303BDF">
        <w:rPr>
          <w:rFonts w:ascii="Times New Roman" w:hAnsi="Times New Roman" w:cs="Times New Roman"/>
          <w:color w:val="000000"/>
          <w:sz w:val="24"/>
          <w:szCs w:val="24"/>
        </w:rPr>
        <w:t>уполномоченному представителю, физическому лицу, его уполномоченному</w:t>
      </w:r>
      <w:r>
        <w:rPr>
          <w:rFonts w:ascii="Times New Roman" w:hAnsi="Times New Roman" w:cs="Times New Roman"/>
          <w:color w:val="000000"/>
          <w:sz w:val="24"/>
          <w:szCs w:val="24"/>
        </w:rPr>
        <w:t xml:space="preserve"> </w:t>
      </w:r>
      <w:r w:rsidRPr="00303BDF">
        <w:rPr>
          <w:rFonts w:ascii="Times New Roman" w:hAnsi="Times New Roman" w:cs="Times New Roman"/>
          <w:color w:val="000000"/>
          <w:sz w:val="24"/>
          <w:szCs w:val="24"/>
        </w:rPr>
        <w:t>представителю, присутствующим при проведении проверки, информацию и документы,</w:t>
      </w:r>
    </w:p>
    <w:p w:rsidR="003E5125" w:rsidRPr="00303BDF" w:rsidRDefault="003E5125" w:rsidP="003E5125">
      <w:pPr>
        <w:autoSpaceDE w:val="0"/>
        <w:autoSpaceDN w:val="0"/>
        <w:adjustRightInd w:val="0"/>
        <w:spacing w:after="0" w:line="240" w:lineRule="auto"/>
        <w:jc w:val="both"/>
        <w:rPr>
          <w:rFonts w:ascii="Times New Roman" w:hAnsi="Times New Roman" w:cs="Times New Roman"/>
          <w:color w:val="000000"/>
          <w:sz w:val="24"/>
          <w:szCs w:val="24"/>
        </w:rPr>
      </w:pPr>
      <w:r w:rsidRPr="00303BDF">
        <w:rPr>
          <w:rFonts w:ascii="Times New Roman" w:hAnsi="Times New Roman" w:cs="Times New Roman"/>
          <w:color w:val="000000"/>
          <w:sz w:val="24"/>
          <w:szCs w:val="24"/>
        </w:rPr>
        <w:t>относящиеся к предмету проверки;</w:t>
      </w:r>
    </w:p>
    <w:p w:rsidR="003E5125" w:rsidRPr="00303BDF" w:rsidRDefault="003E5125" w:rsidP="003E5125">
      <w:pPr>
        <w:autoSpaceDE w:val="0"/>
        <w:autoSpaceDN w:val="0"/>
        <w:adjustRightInd w:val="0"/>
        <w:spacing w:after="0" w:line="240" w:lineRule="auto"/>
        <w:jc w:val="both"/>
        <w:rPr>
          <w:rFonts w:ascii="Times New Roman" w:hAnsi="Times New Roman" w:cs="Times New Roman"/>
          <w:color w:val="000000"/>
          <w:sz w:val="24"/>
          <w:szCs w:val="24"/>
        </w:rPr>
      </w:pPr>
      <w:r w:rsidRPr="00303BDF">
        <w:rPr>
          <w:rFonts w:ascii="Times New Roman" w:hAnsi="Times New Roman" w:cs="Times New Roman"/>
          <w:color w:val="000000"/>
          <w:sz w:val="24"/>
          <w:szCs w:val="24"/>
        </w:rPr>
        <w:t>7) знакомить руководителя, иного должностного лица или уполномоченного</w:t>
      </w:r>
      <w:r>
        <w:rPr>
          <w:rFonts w:ascii="Times New Roman" w:hAnsi="Times New Roman" w:cs="Times New Roman"/>
          <w:color w:val="000000"/>
          <w:sz w:val="24"/>
          <w:szCs w:val="24"/>
        </w:rPr>
        <w:t xml:space="preserve"> </w:t>
      </w:r>
      <w:r w:rsidRPr="00303BDF">
        <w:rPr>
          <w:rFonts w:ascii="Times New Roman" w:hAnsi="Times New Roman" w:cs="Times New Roman"/>
          <w:color w:val="000000"/>
          <w:sz w:val="24"/>
          <w:szCs w:val="24"/>
        </w:rPr>
        <w:t>представителя юридического лица, индивидуального предпринимателя, его</w:t>
      </w:r>
      <w:r>
        <w:rPr>
          <w:rFonts w:ascii="Times New Roman" w:hAnsi="Times New Roman" w:cs="Times New Roman"/>
          <w:color w:val="000000"/>
          <w:sz w:val="24"/>
          <w:szCs w:val="24"/>
        </w:rPr>
        <w:t xml:space="preserve"> </w:t>
      </w:r>
      <w:r w:rsidRPr="00303BDF">
        <w:rPr>
          <w:rFonts w:ascii="Times New Roman" w:hAnsi="Times New Roman" w:cs="Times New Roman"/>
          <w:color w:val="000000"/>
          <w:sz w:val="24"/>
          <w:szCs w:val="24"/>
        </w:rPr>
        <w:t>уполномоченного представителя, физического лица, его уполномоченного представителя,</w:t>
      </w:r>
    </w:p>
    <w:p w:rsidR="003E5125" w:rsidRPr="00303BDF" w:rsidRDefault="003E5125" w:rsidP="003E5125">
      <w:pPr>
        <w:autoSpaceDE w:val="0"/>
        <w:autoSpaceDN w:val="0"/>
        <w:adjustRightInd w:val="0"/>
        <w:spacing w:after="0" w:line="240" w:lineRule="auto"/>
        <w:jc w:val="both"/>
        <w:rPr>
          <w:rFonts w:ascii="Times New Roman" w:hAnsi="Times New Roman" w:cs="Times New Roman"/>
          <w:color w:val="000000"/>
          <w:sz w:val="24"/>
          <w:szCs w:val="24"/>
        </w:rPr>
      </w:pPr>
      <w:r w:rsidRPr="00303BDF">
        <w:rPr>
          <w:rFonts w:ascii="Times New Roman" w:hAnsi="Times New Roman" w:cs="Times New Roman"/>
          <w:color w:val="000000"/>
          <w:sz w:val="24"/>
          <w:szCs w:val="24"/>
        </w:rPr>
        <w:t>с результатами проверки;</w:t>
      </w:r>
    </w:p>
    <w:p w:rsidR="003E5125" w:rsidRPr="00303BDF" w:rsidRDefault="003E5125" w:rsidP="003E5125">
      <w:pPr>
        <w:autoSpaceDE w:val="0"/>
        <w:autoSpaceDN w:val="0"/>
        <w:adjustRightInd w:val="0"/>
        <w:spacing w:after="0" w:line="240" w:lineRule="auto"/>
        <w:jc w:val="both"/>
        <w:rPr>
          <w:rFonts w:ascii="Times New Roman" w:hAnsi="Times New Roman" w:cs="Times New Roman"/>
          <w:color w:val="000000"/>
          <w:sz w:val="24"/>
          <w:szCs w:val="24"/>
        </w:rPr>
      </w:pPr>
      <w:r w:rsidRPr="00303BDF">
        <w:rPr>
          <w:rFonts w:ascii="Times New Roman" w:hAnsi="Times New Roman" w:cs="Times New Roman"/>
          <w:color w:val="000000"/>
          <w:sz w:val="24"/>
          <w:szCs w:val="24"/>
        </w:rPr>
        <w:t>8) не допускать необоснованное ограничение прав и законных интересов граждан,</w:t>
      </w:r>
      <w:r>
        <w:rPr>
          <w:rFonts w:ascii="Times New Roman" w:hAnsi="Times New Roman" w:cs="Times New Roman"/>
          <w:color w:val="000000"/>
          <w:sz w:val="24"/>
          <w:szCs w:val="24"/>
        </w:rPr>
        <w:t xml:space="preserve"> </w:t>
      </w:r>
      <w:r w:rsidRPr="00303BDF">
        <w:rPr>
          <w:rFonts w:ascii="Times New Roman" w:hAnsi="Times New Roman" w:cs="Times New Roman"/>
          <w:color w:val="000000"/>
          <w:sz w:val="24"/>
          <w:szCs w:val="24"/>
        </w:rPr>
        <w:t>в том числе индивидуальных предпринимателей, юридических лиц;</w:t>
      </w:r>
    </w:p>
    <w:p w:rsidR="003E5125" w:rsidRPr="00303BDF" w:rsidRDefault="003E5125" w:rsidP="003E5125">
      <w:pPr>
        <w:autoSpaceDE w:val="0"/>
        <w:autoSpaceDN w:val="0"/>
        <w:adjustRightInd w:val="0"/>
        <w:spacing w:after="0" w:line="240" w:lineRule="auto"/>
        <w:jc w:val="both"/>
        <w:rPr>
          <w:rFonts w:ascii="Times New Roman" w:hAnsi="Times New Roman" w:cs="Times New Roman"/>
          <w:color w:val="000000"/>
          <w:sz w:val="24"/>
          <w:szCs w:val="24"/>
        </w:rPr>
      </w:pPr>
      <w:r w:rsidRPr="00303BDF">
        <w:rPr>
          <w:rFonts w:ascii="Times New Roman" w:hAnsi="Times New Roman" w:cs="Times New Roman"/>
          <w:color w:val="000000"/>
          <w:sz w:val="24"/>
          <w:szCs w:val="24"/>
        </w:rPr>
        <w:t>9) доказывать обоснованность своих действий при их обжаловании юридическими</w:t>
      </w:r>
      <w:r>
        <w:rPr>
          <w:rFonts w:ascii="Times New Roman" w:hAnsi="Times New Roman" w:cs="Times New Roman"/>
          <w:color w:val="000000"/>
          <w:sz w:val="24"/>
          <w:szCs w:val="24"/>
        </w:rPr>
        <w:t xml:space="preserve"> </w:t>
      </w:r>
      <w:r w:rsidRPr="00303BDF">
        <w:rPr>
          <w:rFonts w:ascii="Times New Roman" w:hAnsi="Times New Roman" w:cs="Times New Roman"/>
          <w:color w:val="000000"/>
          <w:sz w:val="24"/>
          <w:szCs w:val="24"/>
        </w:rPr>
        <w:t>лицами, индивидуальными предпринимателями, физическими лицами в порядке,</w:t>
      </w:r>
      <w:r>
        <w:rPr>
          <w:rFonts w:ascii="Times New Roman" w:hAnsi="Times New Roman" w:cs="Times New Roman"/>
          <w:color w:val="000000"/>
          <w:sz w:val="24"/>
          <w:szCs w:val="24"/>
        </w:rPr>
        <w:t xml:space="preserve"> </w:t>
      </w:r>
      <w:r w:rsidRPr="00303BDF">
        <w:rPr>
          <w:rFonts w:ascii="Times New Roman" w:hAnsi="Times New Roman" w:cs="Times New Roman"/>
          <w:color w:val="000000"/>
          <w:sz w:val="24"/>
          <w:szCs w:val="24"/>
        </w:rPr>
        <w:t>установленном законодательством Российской Федерации;</w:t>
      </w:r>
    </w:p>
    <w:p w:rsidR="003E5125" w:rsidRPr="00303BDF" w:rsidRDefault="003E5125" w:rsidP="003E5125">
      <w:pPr>
        <w:autoSpaceDE w:val="0"/>
        <w:autoSpaceDN w:val="0"/>
        <w:adjustRightInd w:val="0"/>
        <w:spacing w:after="0" w:line="240" w:lineRule="auto"/>
        <w:jc w:val="both"/>
        <w:rPr>
          <w:rFonts w:ascii="Times New Roman" w:hAnsi="Times New Roman" w:cs="Times New Roman"/>
          <w:color w:val="000000"/>
          <w:sz w:val="24"/>
          <w:szCs w:val="24"/>
        </w:rPr>
      </w:pPr>
      <w:r w:rsidRPr="00303BDF">
        <w:rPr>
          <w:rFonts w:ascii="Times New Roman" w:hAnsi="Times New Roman" w:cs="Times New Roman"/>
          <w:color w:val="000000"/>
          <w:sz w:val="24"/>
          <w:szCs w:val="24"/>
        </w:rPr>
        <w:t>10) соблюдать сроки проведения проверки, установленные законодательством</w:t>
      </w:r>
      <w:r>
        <w:rPr>
          <w:rFonts w:ascii="Times New Roman" w:hAnsi="Times New Roman" w:cs="Times New Roman"/>
          <w:color w:val="000000"/>
          <w:sz w:val="24"/>
          <w:szCs w:val="24"/>
        </w:rPr>
        <w:t xml:space="preserve"> </w:t>
      </w:r>
      <w:r w:rsidRPr="00303BDF">
        <w:rPr>
          <w:rFonts w:ascii="Times New Roman" w:hAnsi="Times New Roman" w:cs="Times New Roman"/>
          <w:color w:val="000000"/>
          <w:sz w:val="24"/>
          <w:szCs w:val="24"/>
        </w:rPr>
        <w:t>Российской Федерации;</w:t>
      </w:r>
    </w:p>
    <w:p w:rsidR="003E5125" w:rsidRPr="00303BDF" w:rsidRDefault="003E5125" w:rsidP="003E5125">
      <w:pPr>
        <w:autoSpaceDE w:val="0"/>
        <w:autoSpaceDN w:val="0"/>
        <w:adjustRightInd w:val="0"/>
        <w:spacing w:after="0" w:line="240" w:lineRule="auto"/>
        <w:jc w:val="both"/>
        <w:rPr>
          <w:rFonts w:ascii="Times New Roman" w:hAnsi="Times New Roman" w:cs="Times New Roman"/>
          <w:color w:val="000000"/>
          <w:sz w:val="24"/>
          <w:szCs w:val="24"/>
        </w:rPr>
      </w:pPr>
      <w:r w:rsidRPr="00303BDF">
        <w:rPr>
          <w:rFonts w:ascii="Times New Roman" w:hAnsi="Times New Roman" w:cs="Times New Roman"/>
          <w:color w:val="000000"/>
          <w:sz w:val="24"/>
          <w:szCs w:val="24"/>
        </w:rPr>
        <w:t>11) не требовать от юридического лица, индивидуального предпринимателя,</w:t>
      </w:r>
      <w:r>
        <w:rPr>
          <w:rFonts w:ascii="Times New Roman" w:hAnsi="Times New Roman" w:cs="Times New Roman"/>
          <w:color w:val="000000"/>
          <w:sz w:val="24"/>
          <w:szCs w:val="24"/>
        </w:rPr>
        <w:t xml:space="preserve"> </w:t>
      </w:r>
      <w:r w:rsidRPr="00303BDF">
        <w:rPr>
          <w:rFonts w:ascii="Times New Roman" w:hAnsi="Times New Roman" w:cs="Times New Roman"/>
          <w:color w:val="000000"/>
          <w:sz w:val="24"/>
          <w:szCs w:val="24"/>
        </w:rPr>
        <w:t>физического лица документы и иные сведения, представление которых не предусмотрено</w:t>
      </w:r>
      <w:r>
        <w:rPr>
          <w:rFonts w:ascii="Times New Roman" w:hAnsi="Times New Roman" w:cs="Times New Roman"/>
          <w:color w:val="000000"/>
          <w:sz w:val="24"/>
          <w:szCs w:val="24"/>
        </w:rPr>
        <w:t xml:space="preserve"> </w:t>
      </w:r>
      <w:r w:rsidRPr="00303BDF">
        <w:rPr>
          <w:rFonts w:ascii="Times New Roman" w:hAnsi="Times New Roman" w:cs="Times New Roman"/>
          <w:color w:val="000000"/>
          <w:sz w:val="24"/>
          <w:szCs w:val="24"/>
        </w:rPr>
        <w:t>законодательством Российской Федерации;</w:t>
      </w:r>
    </w:p>
    <w:p w:rsidR="003E5125" w:rsidRPr="00303BDF" w:rsidRDefault="003E5125" w:rsidP="003E5125">
      <w:pPr>
        <w:autoSpaceDE w:val="0"/>
        <w:autoSpaceDN w:val="0"/>
        <w:adjustRightInd w:val="0"/>
        <w:spacing w:after="0" w:line="240" w:lineRule="auto"/>
        <w:jc w:val="both"/>
        <w:rPr>
          <w:rFonts w:ascii="Times New Roman" w:hAnsi="Times New Roman" w:cs="Times New Roman"/>
          <w:color w:val="000000"/>
          <w:sz w:val="24"/>
          <w:szCs w:val="24"/>
        </w:rPr>
      </w:pPr>
      <w:r w:rsidRPr="00303BDF">
        <w:rPr>
          <w:rFonts w:ascii="Times New Roman" w:hAnsi="Times New Roman" w:cs="Times New Roman"/>
          <w:color w:val="000000"/>
          <w:sz w:val="24"/>
          <w:szCs w:val="24"/>
        </w:rPr>
        <w:t>12) перед началом проведения выездной проверки по просьбе руководителя, иного</w:t>
      </w:r>
      <w:r>
        <w:rPr>
          <w:rFonts w:ascii="Times New Roman" w:hAnsi="Times New Roman" w:cs="Times New Roman"/>
          <w:color w:val="000000"/>
          <w:sz w:val="24"/>
          <w:szCs w:val="24"/>
        </w:rPr>
        <w:t xml:space="preserve"> </w:t>
      </w:r>
      <w:r w:rsidRPr="00303BDF">
        <w:rPr>
          <w:rFonts w:ascii="Times New Roman" w:hAnsi="Times New Roman" w:cs="Times New Roman"/>
          <w:color w:val="000000"/>
          <w:sz w:val="24"/>
          <w:szCs w:val="24"/>
        </w:rPr>
        <w:t>должностного лица или уполномоченного представителя юридического лица,</w:t>
      </w:r>
      <w:r>
        <w:rPr>
          <w:rFonts w:ascii="Times New Roman" w:hAnsi="Times New Roman" w:cs="Times New Roman"/>
          <w:color w:val="000000"/>
          <w:sz w:val="24"/>
          <w:szCs w:val="24"/>
        </w:rPr>
        <w:t xml:space="preserve"> </w:t>
      </w:r>
      <w:r w:rsidRPr="00303BDF">
        <w:rPr>
          <w:rFonts w:ascii="Times New Roman" w:hAnsi="Times New Roman" w:cs="Times New Roman"/>
          <w:color w:val="000000"/>
          <w:sz w:val="24"/>
          <w:szCs w:val="24"/>
        </w:rPr>
        <w:t>индивидуального предпринимателя, его уполномоченного представителя, физического</w:t>
      </w:r>
    </w:p>
    <w:p w:rsidR="003E5125" w:rsidRPr="00303BDF" w:rsidRDefault="003E5125" w:rsidP="003E5125">
      <w:pPr>
        <w:autoSpaceDE w:val="0"/>
        <w:autoSpaceDN w:val="0"/>
        <w:adjustRightInd w:val="0"/>
        <w:spacing w:after="0" w:line="240" w:lineRule="auto"/>
        <w:jc w:val="both"/>
        <w:rPr>
          <w:rFonts w:ascii="Times New Roman" w:hAnsi="Times New Roman" w:cs="Times New Roman"/>
          <w:color w:val="000000"/>
          <w:sz w:val="24"/>
          <w:szCs w:val="24"/>
        </w:rPr>
      </w:pPr>
      <w:r w:rsidRPr="00303BDF">
        <w:rPr>
          <w:rFonts w:ascii="Times New Roman" w:hAnsi="Times New Roman" w:cs="Times New Roman"/>
          <w:color w:val="000000"/>
          <w:sz w:val="24"/>
          <w:szCs w:val="24"/>
        </w:rPr>
        <w:t>лица, его уполномоченного представителя, ознакомить их с положениями</w:t>
      </w:r>
      <w:r>
        <w:rPr>
          <w:rFonts w:ascii="Times New Roman" w:hAnsi="Times New Roman" w:cs="Times New Roman"/>
          <w:color w:val="000000"/>
          <w:sz w:val="24"/>
          <w:szCs w:val="24"/>
        </w:rPr>
        <w:t xml:space="preserve"> </w:t>
      </w:r>
      <w:r w:rsidRPr="00303BDF">
        <w:rPr>
          <w:rFonts w:ascii="Times New Roman" w:hAnsi="Times New Roman" w:cs="Times New Roman"/>
          <w:color w:val="000000"/>
          <w:sz w:val="24"/>
          <w:szCs w:val="24"/>
        </w:rPr>
        <w:t>административного регламента (при его наличии), в соответствии с которым проводится</w:t>
      </w:r>
    </w:p>
    <w:p w:rsidR="003E5125" w:rsidRPr="00303BDF" w:rsidRDefault="003E5125" w:rsidP="003E5125">
      <w:pPr>
        <w:autoSpaceDE w:val="0"/>
        <w:autoSpaceDN w:val="0"/>
        <w:adjustRightInd w:val="0"/>
        <w:spacing w:after="0" w:line="240" w:lineRule="auto"/>
        <w:jc w:val="both"/>
        <w:rPr>
          <w:rFonts w:ascii="Times New Roman" w:hAnsi="Times New Roman" w:cs="Times New Roman"/>
          <w:color w:val="000000"/>
          <w:sz w:val="24"/>
          <w:szCs w:val="24"/>
        </w:rPr>
      </w:pPr>
      <w:r w:rsidRPr="00303BDF">
        <w:rPr>
          <w:rFonts w:ascii="Times New Roman" w:hAnsi="Times New Roman" w:cs="Times New Roman"/>
          <w:color w:val="000000"/>
          <w:sz w:val="24"/>
          <w:szCs w:val="24"/>
        </w:rPr>
        <w:t>проверка;</w:t>
      </w:r>
    </w:p>
    <w:p w:rsidR="003E5125" w:rsidRPr="00303BDF" w:rsidRDefault="003E5125" w:rsidP="003E5125">
      <w:pPr>
        <w:autoSpaceDE w:val="0"/>
        <w:autoSpaceDN w:val="0"/>
        <w:adjustRightInd w:val="0"/>
        <w:spacing w:after="0" w:line="240" w:lineRule="auto"/>
        <w:jc w:val="both"/>
        <w:rPr>
          <w:rFonts w:ascii="Times New Roman" w:hAnsi="Times New Roman" w:cs="Times New Roman"/>
          <w:color w:val="000000"/>
          <w:sz w:val="24"/>
          <w:szCs w:val="24"/>
        </w:rPr>
      </w:pPr>
      <w:r w:rsidRPr="00303BDF">
        <w:rPr>
          <w:rFonts w:ascii="Times New Roman" w:hAnsi="Times New Roman" w:cs="Times New Roman"/>
          <w:color w:val="000000"/>
          <w:sz w:val="24"/>
          <w:szCs w:val="24"/>
        </w:rPr>
        <w:t>13) о проведенной проверке в отношении юридических лиц, индивидуальных</w:t>
      </w:r>
      <w:r w:rsidR="00761A8A">
        <w:rPr>
          <w:rFonts w:ascii="Times New Roman" w:hAnsi="Times New Roman" w:cs="Times New Roman"/>
          <w:color w:val="000000"/>
          <w:sz w:val="24"/>
          <w:szCs w:val="24"/>
        </w:rPr>
        <w:t xml:space="preserve"> </w:t>
      </w:r>
      <w:r w:rsidRPr="00303BDF">
        <w:rPr>
          <w:rFonts w:ascii="Times New Roman" w:hAnsi="Times New Roman" w:cs="Times New Roman"/>
          <w:color w:val="000000"/>
          <w:sz w:val="24"/>
          <w:szCs w:val="24"/>
        </w:rPr>
        <w:t>предпринимателей осуществлять запись в журнале учета проверок, а при его отсутствии</w:t>
      </w:r>
    </w:p>
    <w:p w:rsidR="003E5125" w:rsidRPr="00303BDF" w:rsidRDefault="003E5125" w:rsidP="003E5125">
      <w:pPr>
        <w:autoSpaceDE w:val="0"/>
        <w:autoSpaceDN w:val="0"/>
        <w:adjustRightInd w:val="0"/>
        <w:spacing w:after="0" w:line="240" w:lineRule="auto"/>
        <w:jc w:val="both"/>
        <w:rPr>
          <w:rFonts w:ascii="Times New Roman" w:hAnsi="Times New Roman" w:cs="Times New Roman"/>
          <w:color w:val="000000"/>
          <w:sz w:val="24"/>
          <w:szCs w:val="24"/>
        </w:rPr>
      </w:pPr>
      <w:r w:rsidRPr="00303BDF">
        <w:rPr>
          <w:rFonts w:ascii="Times New Roman" w:hAnsi="Times New Roman" w:cs="Times New Roman"/>
          <w:color w:val="000000"/>
          <w:sz w:val="24"/>
          <w:szCs w:val="24"/>
        </w:rPr>
        <w:t>осуществлять соответствующую запись в акте проверки;</w:t>
      </w:r>
    </w:p>
    <w:p w:rsidR="003E5125" w:rsidRPr="00303BDF" w:rsidRDefault="003E5125" w:rsidP="00761A8A">
      <w:pPr>
        <w:autoSpaceDE w:val="0"/>
        <w:autoSpaceDN w:val="0"/>
        <w:adjustRightInd w:val="0"/>
        <w:spacing w:after="0" w:line="240" w:lineRule="auto"/>
        <w:jc w:val="both"/>
        <w:rPr>
          <w:rFonts w:ascii="Times New Roman" w:hAnsi="Times New Roman" w:cs="Times New Roman"/>
          <w:color w:val="000000"/>
          <w:sz w:val="24"/>
          <w:szCs w:val="24"/>
        </w:rPr>
      </w:pPr>
      <w:r w:rsidRPr="00303BDF">
        <w:rPr>
          <w:rFonts w:ascii="Times New Roman" w:hAnsi="Times New Roman" w:cs="Times New Roman"/>
          <w:color w:val="000000"/>
          <w:sz w:val="24"/>
          <w:szCs w:val="24"/>
        </w:rPr>
        <w:t xml:space="preserve">14) принимать меры по </w:t>
      </w:r>
      <w:proofErr w:type="gramStart"/>
      <w:r w:rsidRPr="00303BDF">
        <w:rPr>
          <w:rFonts w:ascii="Times New Roman" w:hAnsi="Times New Roman" w:cs="Times New Roman"/>
          <w:color w:val="000000"/>
          <w:sz w:val="24"/>
          <w:szCs w:val="24"/>
        </w:rPr>
        <w:t>контролю за</w:t>
      </w:r>
      <w:proofErr w:type="gramEnd"/>
      <w:r w:rsidRPr="00303BDF">
        <w:rPr>
          <w:rFonts w:ascii="Times New Roman" w:hAnsi="Times New Roman" w:cs="Times New Roman"/>
          <w:color w:val="000000"/>
          <w:sz w:val="24"/>
          <w:szCs w:val="24"/>
        </w:rPr>
        <w:t xml:space="preserve"> устранением выявленных нарушений, их</w:t>
      </w:r>
      <w:r w:rsidR="00761A8A">
        <w:rPr>
          <w:rFonts w:ascii="Times New Roman" w:hAnsi="Times New Roman" w:cs="Times New Roman"/>
          <w:color w:val="000000"/>
          <w:sz w:val="24"/>
          <w:szCs w:val="24"/>
        </w:rPr>
        <w:t xml:space="preserve"> </w:t>
      </w:r>
      <w:r w:rsidRPr="00303BDF">
        <w:rPr>
          <w:rFonts w:ascii="Times New Roman" w:hAnsi="Times New Roman" w:cs="Times New Roman"/>
          <w:color w:val="000000"/>
          <w:sz w:val="24"/>
          <w:szCs w:val="24"/>
        </w:rPr>
        <w:t>предупреждению, предотвращению возможного причинения вреда жизни, здоровью</w:t>
      </w:r>
      <w:r w:rsidR="00761A8A">
        <w:rPr>
          <w:rFonts w:ascii="Times New Roman" w:hAnsi="Times New Roman" w:cs="Times New Roman"/>
          <w:color w:val="000000"/>
          <w:sz w:val="24"/>
          <w:szCs w:val="24"/>
        </w:rPr>
        <w:t xml:space="preserve"> </w:t>
      </w:r>
      <w:r w:rsidRPr="00303BDF">
        <w:rPr>
          <w:rFonts w:ascii="Times New Roman" w:hAnsi="Times New Roman" w:cs="Times New Roman"/>
          <w:color w:val="000000"/>
          <w:sz w:val="24"/>
          <w:szCs w:val="24"/>
        </w:rPr>
        <w:t>граждан, вреда животным, растениям, окружающей среде, объектам культурного наследия</w:t>
      </w:r>
    </w:p>
    <w:p w:rsidR="003E5125" w:rsidRPr="00303BDF" w:rsidRDefault="003E5125" w:rsidP="00761A8A">
      <w:pPr>
        <w:autoSpaceDE w:val="0"/>
        <w:autoSpaceDN w:val="0"/>
        <w:adjustRightInd w:val="0"/>
        <w:spacing w:after="0" w:line="240" w:lineRule="auto"/>
        <w:jc w:val="both"/>
        <w:rPr>
          <w:rFonts w:ascii="Times New Roman" w:hAnsi="Times New Roman" w:cs="Times New Roman"/>
          <w:color w:val="000000"/>
          <w:sz w:val="24"/>
          <w:szCs w:val="24"/>
        </w:rPr>
      </w:pPr>
      <w:r w:rsidRPr="00303BDF">
        <w:rPr>
          <w:rFonts w:ascii="Times New Roman" w:hAnsi="Times New Roman" w:cs="Times New Roman"/>
          <w:color w:val="000000"/>
          <w:sz w:val="24"/>
          <w:szCs w:val="24"/>
        </w:rPr>
        <w:t>(памятникам истории и культуры) народов Российской Федерации, обеспечению</w:t>
      </w:r>
      <w:r w:rsidR="00761A8A">
        <w:rPr>
          <w:rFonts w:ascii="Times New Roman" w:hAnsi="Times New Roman" w:cs="Times New Roman"/>
          <w:color w:val="000000"/>
          <w:sz w:val="24"/>
          <w:szCs w:val="24"/>
        </w:rPr>
        <w:t xml:space="preserve"> </w:t>
      </w:r>
      <w:r w:rsidRPr="00303BDF">
        <w:rPr>
          <w:rFonts w:ascii="Times New Roman" w:hAnsi="Times New Roman" w:cs="Times New Roman"/>
          <w:color w:val="000000"/>
          <w:sz w:val="24"/>
          <w:szCs w:val="24"/>
        </w:rPr>
        <w:t>безопасности государства, предупреждению возникновения чрезвычайных ситуаций</w:t>
      </w:r>
      <w:r w:rsidR="00761A8A">
        <w:rPr>
          <w:rFonts w:ascii="Times New Roman" w:hAnsi="Times New Roman" w:cs="Times New Roman"/>
          <w:color w:val="000000"/>
          <w:sz w:val="24"/>
          <w:szCs w:val="24"/>
        </w:rPr>
        <w:t xml:space="preserve"> </w:t>
      </w:r>
      <w:r w:rsidRPr="00303BDF">
        <w:rPr>
          <w:rFonts w:ascii="Times New Roman" w:hAnsi="Times New Roman" w:cs="Times New Roman"/>
          <w:color w:val="000000"/>
          <w:sz w:val="24"/>
          <w:szCs w:val="24"/>
        </w:rPr>
        <w:t>природного и техногенного характера, а также меры по привлечению лиц, допустивших</w:t>
      </w:r>
    </w:p>
    <w:p w:rsidR="003E5125" w:rsidRPr="00303BDF" w:rsidRDefault="003E5125" w:rsidP="00761A8A">
      <w:pPr>
        <w:autoSpaceDE w:val="0"/>
        <w:autoSpaceDN w:val="0"/>
        <w:adjustRightInd w:val="0"/>
        <w:spacing w:after="0" w:line="240" w:lineRule="auto"/>
        <w:jc w:val="both"/>
        <w:rPr>
          <w:rFonts w:ascii="Times New Roman" w:hAnsi="Times New Roman" w:cs="Times New Roman"/>
          <w:color w:val="000000"/>
          <w:sz w:val="24"/>
          <w:szCs w:val="24"/>
        </w:rPr>
      </w:pPr>
      <w:r w:rsidRPr="00303BDF">
        <w:rPr>
          <w:rFonts w:ascii="Times New Roman" w:hAnsi="Times New Roman" w:cs="Times New Roman"/>
          <w:color w:val="000000"/>
          <w:sz w:val="24"/>
          <w:szCs w:val="24"/>
        </w:rPr>
        <w:t>выявленные нарушения, к ответственности, в пределах своих полномочий, установленных</w:t>
      </w:r>
    </w:p>
    <w:p w:rsidR="003E5125" w:rsidRPr="00303BDF" w:rsidRDefault="003E5125" w:rsidP="00761A8A">
      <w:pPr>
        <w:autoSpaceDE w:val="0"/>
        <w:autoSpaceDN w:val="0"/>
        <w:adjustRightInd w:val="0"/>
        <w:spacing w:after="0" w:line="240" w:lineRule="auto"/>
        <w:jc w:val="both"/>
        <w:rPr>
          <w:rFonts w:ascii="Times New Roman" w:hAnsi="Times New Roman" w:cs="Times New Roman"/>
          <w:color w:val="000000"/>
          <w:sz w:val="24"/>
          <w:szCs w:val="24"/>
        </w:rPr>
      </w:pPr>
      <w:r w:rsidRPr="00303BDF">
        <w:rPr>
          <w:rFonts w:ascii="Times New Roman" w:hAnsi="Times New Roman" w:cs="Times New Roman"/>
          <w:color w:val="000000"/>
          <w:sz w:val="24"/>
          <w:szCs w:val="24"/>
        </w:rPr>
        <w:t>законодательством Российской Федерации;</w:t>
      </w:r>
    </w:p>
    <w:p w:rsidR="00B758CC" w:rsidRDefault="003E5125" w:rsidP="00761A8A">
      <w:pPr>
        <w:autoSpaceDE w:val="0"/>
        <w:autoSpaceDN w:val="0"/>
        <w:adjustRightInd w:val="0"/>
        <w:spacing w:after="0" w:line="240" w:lineRule="auto"/>
        <w:jc w:val="both"/>
        <w:rPr>
          <w:rFonts w:ascii="Times New Roman" w:hAnsi="Times New Roman" w:cs="Times New Roman"/>
          <w:color w:val="000000"/>
          <w:sz w:val="24"/>
          <w:szCs w:val="24"/>
        </w:rPr>
      </w:pPr>
      <w:r w:rsidRPr="00303BDF">
        <w:rPr>
          <w:rFonts w:ascii="Times New Roman" w:hAnsi="Times New Roman" w:cs="Times New Roman"/>
          <w:color w:val="000000"/>
          <w:sz w:val="24"/>
          <w:szCs w:val="24"/>
        </w:rPr>
        <w:lastRenderedPageBreak/>
        <w:t>14) при проведении проверок юридических лиц и индивидуальных</w:t>
      </w:r>
      <w:r w:rsidR="00761A8A">
        <w:rPr>
          <w:rFonts w:ascii="Times New Roman" w:hAnsi="Times New Roman" w:cs="Times New Roman"/>
          <w:color w:val="000000"/>
          <w:sz w:val="24"/>
          <w:szCs w:val="24"/>
        </w:rPr>
        <w:t xml:space="preserve"> </w:t>
      </w:r>
      <w:r w:rsidRPr="00303BDF">
        <w:rPr>
          <w:rFonts w:ascii="Times New Roman" w:hAnsi="Times New Roman" w:cs="Times New Roman"/>
          <w:color w:val="000000"/>
          <w:sz w:val="24"/>
          <w:szCs w:val="24"/>
        </w:rPr>
        <w:t>предпринимателей муниципальный инспектор обязан соблюдать ограничения,</w:t>
      </w:r>
      <w:r w:rsidR="00761A8A">
        <w:rPr>
          <w:rFonts w:ascii="Times New Roman" w:hAnsi="Times New Roman" w:cs="Times New Roman"/>
          <w:color w:val="000000"/>
          <w:sz w:val="24"/>
          <w:szCs w:val="24"/>
        </w:rPr>
        <w:t xml:space="preserve"> </w:t>
      </w:r>
      <w:r w:rsidRPr="00303BDF">
        <w:rPr>
          <w:rFonts w:ascii="Times New Roman" w:hAnsi="Times New Roman" w:cs="Times New Roman"/>
          <w:color w:val="000000"/>
          <w:sz w:val="24"/>
          <w:szCs w:val="24"/>
        </w:rPr>
        <w:t>установленные статьей 15 Федерального закона от 26.12.2008 №294-ФЗ «О защите прав</w:t>
      </w:r>
      <w:r w:rsidR="00761A8A">
        <w:rPr>
          <w:rFonts w:ascii="Times New Roman" w:hAnsi="Times New Roman" w:cs="Times New Roman"/>
          <w:color w:val="000000"/>
          <w:sz w:val="24"/>
          <w:szCs w:val="24"/>
        </w:rPr>
        <w:t xml:space="preserve"> </w:t>
      </w:r>
      <w:r w:rsidRPr="00303BDF">
        <w:rPr>
          <w:rFonts w:ascii="Times New Roman" w:hAnsi="Times New Roman" w:cs="Times New Roman"/>
          <w:color w:val="000000"/>
          <w:sz w:val="24"/>
          <w:szCs w:val="24"/>
        </w:rPr>
        <w:t xml:space="preserve">юридических лиц и </w:t>
      </w:r>
    </w:p>
    <w:p w:rsidR="00B758CC" w:rsidRDefault="00B758CC" w:rsidP="00761A8A">
      <w:pPr>
        <w:autoSpaceDE w:val="0"/>
        <w:autoSpaceDN w:val="0"/>
        <w:adjustRightInd w:val="0"/>
        <w:spacing w:after="0" w:line="240" w:lineRule="auto"/>
        <w:jc w:val="both"/>
        <w:rPr>
          <w:rFonts w:ascii="Times New Roman" w:hAnsi="Times New Roman" w:cs="Times New Roman"/>
          <w:color w:val="000000"/>
          <w:sz w:val="24"/>
          <w:szCs w:val="24"/>
        </w:rPr>
      </w:pPr>
    </w:p>
    <w:p w:rsidR="00B758CC" w:rsidRDefault="00B758CC" w:rsidP="00761A8A">
      <w:pPr>
        <w:autoSpaceDE w:val="0"/>
        <w:autoSpaceDN w:val="0"/>
        <w:adjustRightInd w:val="0"/>
        <w:spacing w:after="0" w:line="240" w:lineRule="auto"/>
        <w:jc w:val="both"/>
        <w:rPr>
          <w:rFonts w:ascii="Times New Roman" w:hAnsi="Times New Roman" w:cs="Times New Roman"/>
          <w:color w:val="000000"/>
          <w:sz w:val="24"/>
          <w:szCs w:val="24"/>
        </w:rPr>
      </w:pPr>
    </w:p>
    <w:p w:rsidR="003E5125" w:rsidRPr="00303BDF" w:rsidRDefault="003E5125" w:rsidP="00761A8A">
      <w:pPr>
        <w:autoSpaceDE w:val="0"/>
        <w:autoSpaceDN w:val="0"/>
        <w:adjustRightInd w:val="0"/>
        <w:spacing w:after="0" w:line="240" w:lineRule="auto"/>
        <w:jc w:val="both"/>
        <w:rPr>
          <w:rFonts w:ascii="Times New Roman" w:hAnsi="Times New Roman" w:cs="Times New Roman"/>
          <w:color w:val="000000"/>
          <w:sz w:val="24"/>
          <w:szCs w:val="24"/>
        </w:rPr>
      </w:pPr>
      <w:r w:rsidRPr="00303BDF">
        <w:rPr>
          <w:rFonts w:ascii="Times New Roman" w:hAnsi="Times New Roman" w:cs="Times New Roman"/>
          <w:color w:val="000000"/>
          <w:sz w:val="24"/>
          <w:szCs w:val="24"/>
        </w:rPr>
        <w:t>индивидуальных предпринимателей при осуществлении</w:t>
      </w:r>
      <w:r w:rsidR="00761A8A">
        <w:rPr>
          <w:rFonts w:ascii="Times New Roman" w:hAnsi="Times New Roman" w:cs="Times New Roman"/>
          <w:color w:val="000000"/>
          <w:sz w:val="24"/>
          <w:szCs w:val="24"/>
        </w:rPr>
        <w:t xml:space="preserve"> </w:t>
      </w:r>
      <w:r w:rsidRPr="00303BDF">
        <w:rPr>
          <w:rFonts w:ascii="Times New Roman" w:hAnsi="Times New Roman" w:cs="Times New Roman"/>
          <w:color w:val="000000"/>
          <w:sz w:val="24"/>
          <w:szCs w:val="24"/>
        </w:rPr>
        <w:t>государственного контроля (надзора) и муниципального контроля» (далее Федеральный</w:t>
      </w:r>
      <w:r w:rsidR="00761A8A">
        <w:rPr>
          <w:rFonts w:ascii="Times New Roman" w:hAnsi="Times New Roman" w:cs="Times New Roman"/>
          <w:color w:val="000000"/>
          <w:sz w:val="24"/>
          <w:szCs w:val="24"/>
        </w:rPr>
        <w:t xml:space="preserve"> закон</w:t>
      </w:r>
      <w:r w:rsidRPr="00303BDF">
        <w:rPr>
          <w:rFonts w:ascii="Times New Roman" w:hAnsi="Times New Roman" w:cs="Times New Roman"/>
          <w:color w:val="000000"/>
          <w:sz w:val="24"/>
          <w:szCs w:val="24"/>
        </w:rPr>
        <w:t xml:space="preserve"> №294-ФЗ).</w:t>
      </w:r>
    </w:p>
    <w:p w:rsidR="003E5125" w:rsidRPr="00303BDF" w:rsidRDefault="003E5125" w:rsidP="00761A8A">
      <w:pPr>
        <w:autoSpaceDE w:val="0"/>
        <w:autoSpaceDN w:val="0"/>
        <w:adjustRightInd w:val="0"/>
        <w:spacing w:after="0" w:line="240" w:lineRule="auto"/>
        <w:jc w:val="both"/>
        <w:rPr>
          <w:rFonts w:ascii="Times New Roman" w:hAnsi="Times New Roman" w:cs="Times New Roman"/>
          <w:color w:val="000000"/>
          <w:sz w:val="24"/>
          <w:szCs w:val="24"/>
        </w:rPr>
      </w:pPr>
      <w:r w:rsidRPr="00303BDF">
        <w:rPr>
          <w:rFonts w:ascii="Times New Roman" w:hAnsi="Times New Roman" w:cs="Times New Roman"/>
          <w:color w:val="000000"/>
          <w:sz w:val="24"/>
          <w:szCs w:val="24"/>
        </w:rPr>
        <w:t>15) исполнять иные обязанности, установленные законодательством Российской</w:t>
      </w:r>
      <w:r w:rsidR="00761A8A">
        <w:rPr>
          <w:rFonts w:ascii="Times New Roman" w:hAnsi="Times New Roman" w:cs="Times New Roman"/>
          <w:color w:val="000000"/>
          <w:sz w:val="24"/>
          <w:szCs w:val="24"/>
        </w:rPr>
        <w:t xml:space="preserve"> </w:t>
      </w:r>
      <w:r w:rsidRPr="00303BDF">
        <w:rPr>
          <w:rFonts w:ascii="Times New Roman" w:hAnsi="Times New Roman" w:cs="Times New Roman"/>
          <w:color w:val="000000"/>
          <w:sz w:val="24"/>
          <w:szCs w:val="24"/>
        </w:rPr>
        <w:t>Федерации</w:t>
      </w:r>
    </w:p>
    <w:p w:rsidR="003E5125" w:rsidRPr="00303BDF" w:rsidRDefault="003E5125" w:rsidP="00761A8A">
      <w:pPr>
        <w:autoSpaceDE w:val="0"/>
        <w:autoSpaceDN w:val="0"/>
        <w:adjustRightInd w:val="0"/>
        <w:spacing w:after="0" w:line="240" w:lineRule="auto"/>
        <w:jc w:val="both"/>
        <w:rPr>
          <w:rFonts w:ascii="Times New Roman" w:hAnsi="Times New Roman" w:cs="Times New Roman"/>
          <w:color w:val="000000"/>
          <w:sz w:val="24"/>
          <w:szCs w:val="24"/>
        </w:rPr>
      </w:pPr>
      <w:r w:rsidRPr="00303BDF">
        <w:rPr>
          <w:rFonts w:ascii="Times New Roman" w:hAnsi="Times New Roman" w:cs="Times New Roman"/>
          <w:color w:val="000000"/>
          <w:sz w:val="24"/>
          <w:szCs w:val="24"/>
        </w:rPr>
        <w:t>1.8. Субъекты проверок обладают следующими правами:</w:t>
      </w:r>
    </w:p>
    <w:p w:rsidR="003E5125" w:rsidRPr="00303BDF" w:rsidRDefault="003E5125" w:rsidP="00761A8A">
      <w:pPr>
        <w:autoSpaceDE w:val="0"/>
        <w:autoSpaceDN w:val="0"/>
        <w:adjustRightInd w:val="0"/>
        <w:spacing w:after="0" w:line="240" w:lineRule="auto"/>
        <w:jc w:val="both"/>
        <w:rPr>
          <w:rFonts w:ascii="Times New Roman" w:hAnsi="Times New Roman" w:cs="Times New Roman"/>
          <w:color w:val="000000"/>
          <w:sz w:val="24"/>
          <w:szCs w:val="24"/>
        </w:rPr>
      </w:pPr>
      <w:r w:rsidRPr="00303BDF">
        <w:rPr>
          <w:rFonts w:ascii="Times New Roman" w:hAnsi="Times New Roman" w:cs="Times New Roman"/>
          <w:color w:val="000000"/>
          <w:sz w:val="24"/>
          <w:szCs w:val="24"/>
        </w:rPr>
        <w:t>1) непосредственно присутствовать при проведении проверки, давать</w:t>
      </w:r>
      <w:r w:rsidR="00761A8A">
        <w:rPr>
          <w:rFonts w:ascii="Times New Roman" w:hAnsi="Times New Roman" w:cs="Times New Roman"/>
          <w:color w:val="000000"/>
          <w:sz w:val="24"/>
          <w:szCs w:val="24"/>
        </w:rPr>
        <w:t xml:space="preserve"> </w:t>
      </w:r>
      <w:r w:rsidRPr="00303BDF">
        <w:rPr>
          <w:rFonts w:ascii="Times New Roman" w:hAnsi="Times New Roman" w:cs="Times New Roman"/>
          <w:color w:val="000000"/>
          <w:sz w:val="24"/>
          <w:szCs w:val="24"/>
        </w:rPr>
        <w:t>объяснения по вопросам, относящимся к предмету проверки;</w:t>
      </w:r>
    </w:p>
    <w:p w:rsidR="003E5125" w:rsidRPr="00303BDF" w:rsidRDefault="003E5125" w:rsidP="00761A8A">
      <w:pPr>
        <w:autoSpaceDE w:val="0"/>
        <w:autoSpaceDN w:val="0"/>
        <w:adjustRightInd w:val="0"/>
        <w:spacing w:after="0" w:line="240" w:lineRule="auto"/>
        <w:jc w:val="both"/>
        <w:rPr>
          <w:rFonts w:ascii="Times New Roman" w:hAnsi="Times New Roman" w:cs="Times New Roman"/>
          <w:color w:val="000000"/>
          <w:sz w:val="24"/>
          <w:szCs w:val="24"/>
        </w:rPr>
      </w:pPr>
      <w:r w:rsidRPr="00303BDF">
        <w:rPr>
          <w:rFonts w:ascii="Times New Roman" w:hAnsi="Times New Roman" w:cs="Times New Roman"/>
          <w:color w:val="000000"/>
          <w:sz w:val="24"/>
          <w:szCs w:val="24"/>
        </w:rPr>
        <w:t>2) получать от должностного лица информацию, которая относится к предмету</w:t>
      </w:r>
      <w:r w:rsidR="00761A8A">
        <w:rPr>
          <w:rFonts w:ascii="Times New Roman" w:hAnsi="Times New Roman" w:cs="Times New Roman"/>
          <w:color w:val="000000"/>
          <w:sz w:val="24"/>
          <w:szCs w:val="24"/>
        </w:rPr>
        <w:t xml:space="preserve"> </w:t>
      </w:r>
      <w:r w:rsidRPr="00303BDF">
        <w:rPr>
          <w:rFonts w:ascii="Times New Roman" w:hAnsi="Times New Roman" w:cs="Times New Roman"/>
          <w:color w:val="000000"/>
          <w:sz w:val="24"/>
          <w:szCs w:val="24"/>
        </w:rPr>
        <w:t>проверки и предоставление которой предусмотрено законодательством Российской</w:t>
      </w:r>
      <w:r w:rsidR="00761A8A">
        <w:rPr>
          <w:rFonts w:ascii="Times New Roman" w:hAnsi="Times New Roman" w:cs="Times New Roman"/>
          <w:color w:val="000000"/>
          <w:sz w:val="24"/>
          <w:szCs w:val="24"/>
        </w:rPr>
        <w:t xml:space="preserve"> </w:t>
      </w:r>
      <w:r w:rsidRPr="00303BDF">
        <w:rPr>
          <w:rFonts w:ascii="Times New Roman" w:hAnsi="Times New Roman" w:cs="Times New Roman"/>
          <w:color w:val="000000"/>
          <w:sz w:val="24"/>
          <w:szCs w:val="24"/>
        </w:rPr>
        <w:t>Федерации и муниципальными правовыми актами;</w:t>
      </w:r>
    </w:p>
    <w:p w:rsidR="003E5125" w:rsidRPr="00303BDF" w:rsidRDefault="003E5125" w:rsidP="00761A8A">
      <w:pPr>
        <w:autoSpaceDE w:val="0"/>
        <w:autoSpaceDN w:val="0"/>
        <w:adjustRightInd w:val="0"/>
        <w:spacing w:after="0" w:line="240" w:lineRule="auto"/>
        <w:jc w:val="both"/>
        <w:rPr>
          <w:rFonts w:ascii="Times New Roman" w:hAnsi="Times New Roman" w:cs="Times New Roman"/>
          <w:color w:val="000000"/>
          <w:sz w:val="24"/>
          <w:szCs w:val="24"/>
        </w:rPr>
      </w:pPr>
      <w:r w:rsidRPr="00303BDF">
        <w:rPr>
          <w:rFonts w:ascii="Times New Roman" w:hAnsi="Times New Roman" w:cs="Times New Roman"/>
          <w:color w:val="000000"/>
          <w:sz w:val="24"/>
          <w:szCs w:val="24"/>
        </w:rPr>
        <w:t>3) знакомиться с результатами проверки и указывать в акте проверки о своем</w:t>
      </w:r>
      <w:r w:rsidR="00761A8A">
        <w:rPr>
          <w:rFonts w:ascii="Times New Roman" w:hAnsi="Times New Roman" w:cs="Times New Roman"/>
          <w:color w:val="000000"/>
          <w:sz w:val="24"/>
          <w:szCs w:val="24"/>
        </w:rPr>
        <w:t xml:space="preserve"> </w:t>
      </w:r>
      <w:r w:rsidRPr="00303BDF">
        <w:rPr>
          <w:rFonts w:ascii="Times New Roman" w:hAnsi="Times New Roman" w:cs="Times New Roman"/>
          <w:color w:val="000000"/>
          <w:sz w:val="24"/>
          <w:szCs w:val="24"/>
        </w:rPr>
        <w:t>ознакомлении с результатами проверки, согласии или несогласии с ним;</w:t>
      </w:r>
    </w:p>
    <w:p w:rsidR="003E5125" w:rsidRPr="00303BDF" w:rsidRDefault="003E5125" w:rsidP="00761A8A">
      <w:pPr>
        <w:autoSpaceDE w:val="0"/>
        <w:autoSpaceDN w:val="0"/>
        <w:adjustRightInd w:val="0"/>
        <w:spacing w:after="0" w:line="240" w:lineRule="auto"/>
        <w:jc w:val="both"/>
        <w:rPr>
          <w:rFonts w:ascii="Times New Roman" w:hAnsi="Times New Roman" w:cs="Times New Roman"/>
          <w:color w:val="000000"/>
          <w:sz w:val="24"/>
          <w:szCs w:val="24"/>
        </w:rPr>
      </w:pPr>
      <w:r w:rsidRPr="00303BDF">
        <w:rPr>
          <w:rFonts w:ascii="Times New Roman" w:hAnsi="Times New Roman" w:cs="Times New Roman"/>
          <w:color w:val="000000"/>
          <w:sz w:val="24"/>
          <w:szCs w:val="24"/>
        </w:rPr>
        <w:t>4) обжаловать действия (бездействие) должностного лица, повлекшие за собой</w:t>
      </w:r>
      <w:r w:rsidR="00761A8A">
        <w:rPr>
          <w:rFonts w:ascii="Times New Roman" w:hAnsi="Times New Roman" w:cs="Times New Roman"/>
          <w:color w:val="000000"/>
          <w:sz w:val="24"/>
          <w:szCs w:val="24"/>
        </w:rPr>
        <w:t xml:space="preserve"> </w:t>
      </w:r>
      <w:r w:rsidRPr="00303BDF">
        <w:rPr>
          <w:rFonts w:ascii="Times New Roman" w:hAnsi="Times New Roman" w:cs="Times New Roman"/>
          <w:color w:val="000000"/>
          <w:sz w:val="24"/>
          <w:szCs w:val="24"/>
        </w:rPr>
        <w:t>нарушение прав субъекта проверки при проведении проверки, в соответствии с</w:t>
      </w:r>
      <w:r w:rsidR="00761A8A">
        <w:rPr>
          <w:rFonts w:ascii="Times New Roman" w:hAnsi="Times New Roman" w:cs="Times New Roman"/>
          <w:color w:val="000000"/>
          <w:sz w:val="24"/>
          <w:szCs w:val="24"/>
        </w:rPr>
        <w:t xml:space="preserve"> </w:t>
      </w:r>
      <w:r w:rsidRPr="00303BDF">
        <w:rPr>
          <w:rFonts w:ascii="Times New Roman" w:hAnsi="Times New Roman" w:cs="Times New Roman"/>
          <w:color w:val="000000"/>
          <w:sz w:val="24"/>
          <w:szCs w:val="24"/>
        </w:rPr>
        <w:t>законодательством Российской Федерации;</w:t>
      </w:r>
    </w:p>
    <w:p w:rsidR="003E5125" w:rsidRPr="00303BDF" w:rsidRDefault="003E5125" w:rsidP="00761A8A">
      <w:pPr>
        <w:autoSpaceDE w:val="0"/>
        <w:autoSpaceDN w:val="0"/>
        <w:adjustRightInd w:val="0"/>
        <w:spacing w:after="0" w:line="240" w:lineRule="auto"/>
        <w:jc w:val="both"/>
        <w:rPr>
          <w:rFonts w:ascii="Times New Roman" w:hAnsi="Times New Roman" w:cs="Times New Roman"/>
          <w:color w:val="22272F"/>
          <w:sz w:val="23"/>
          <w:szCs w:val="23"/>
        </w:rPr>
      </w:pPr>
      <w:r w:rsidRPr="00303BDF">
        <w:rPr>
          <w:rFonts w:ascii="Times New Roman" w:hAnsi="Times New Roman" w:cs="Times New Roman"/>
          <w:color w:val="000000"/>
          <w:sz w:val="24"/>
          <w:szCs w:val="24"/>
        </w:rPr>
        <w:t xml:space="preserve">5) </w:t>
      </w:r>
      <w:r w:rsidRPr="00303BDF">
        <w:rPr>
          <w:rFonts w:ascii="Times New Roman" w:hAnsi="Times New Roman" w:cs="Times New Roman"/>
          <w:color w:val="22272F"/>
          <w:sz w:val="23"/>
          <w:szCs w:val="23"/>
        </w:rPr>
        <w:t>привлекать Уполномоченного при Президенте Российской Федерации по защите</w:t>
      </w:r>
      <w:r w:rsidR="00761A8A">
        <w:rPr>
          <w:rFonts w:ascii="Times New Roman" w:hAnsi="Times New Roman" w:cs="Times New Roman"/>
          <w:color w:val="22272F"/>
          <w:sz w:val="23"/>
          <w:szCs w:val="23"/>
        </w:rPr>
        <w:t xml:space="preserve"> </w:t>
      </w:r>
      <w:r w:rsidRPr="00303BDF">
        <w:rPr>
          <w:rFonts w:ascii="Times New Roman" w:hAnsi="Times New Roman" w:cs="Times New Roman"/>
          <w:color w:val="22272F"/>
          <w:sz w:val="23"/>
          <w:szCs w:val="23"/>
        </w:rPr>
        <w:t>прав предпринимателей либо уполномоченного по защите прав предпринимателей в субъекте</w:t>
      </w:r>
    </w:p>
    <w:p w:rsidR="003E5125" w:rsidRPr="00303BDF" w:rsidRDefault="003E5125" w:rsidP="00761A8A">
      <w:pPr>
        <w:autoSpaceDE w:val="0"/>
        <w:autoSpaceDN w:val="0"/>
        <w:adjustRightInd w:val="0"/>
        <w:spacing w:after="0" w:line="240" w:lineRule="auto"/>
        <w:jc w:val="both"/>
        <w:rPr>
          <w:rFonts w:ascii="Times New Roman" w:hAnsi="Times New Roman" w:cs="Times New Roman"/>
          <w:color w:val="22272F"/>
          <w:sz w:val="23"/>
          <w:szCs w:val="23"/>
        </w:rPr>
      </w:pPr>
      <w:r w:rsidRPr="00303BDF">
        <w:rPr>
          <w:rFonts w:ascii="Times New Roman" w:hAnsi="Times New Roman" w:cs="Times New Roman"/>
          <w:color w:val="22272F"/>
          <w:sz w:val="23"/>
          <w:szCs w:val="23"/>
        </w:rPr>
        <w:t>Российской Федерации к участию в проверке;</w:t>
      </w:r>
    </w:p>
    <w:p w:rsidR="003E5125" w:rsidRPr="00303BDF" w:rsidRDefault="003E5125" w:rsidP="00761A8A">
      <w:pPr>
        <w:autoSpaceDE w:val="0"/>
        <w:autoSpaceDN w:val="0"/>
        <w:adjustRightInd w:val="0"/>
        <w:spacing w:after="0" w:line="240" w:lineRule="auto"/>
        <w:jc w:val="both"/>
        <w:rPr>
          <w:rFonts w:ascii="Times New Roman" w:hAnsi="Times New Roman" w:cs="Times New Roman"/>
          <w:color w:val="000000"/>
          <w:sz w:val="24"/>
          <w:szCs w:val="24"/>
        </w:rPr>
      </w:pPr>
      <w:r w:rsidRPr="00303BDF">
        <w:rPr>
          <w:rFonts w:ascii="Times New Roman" w:hAnsi="Times New Roman" w:cs="Times New Roman"/>
          <w:color w:val="000000"/>
          <w:sz w:val="24"/>
          <w:szCs w:val="24"/>
        </w:rPr>
        <w:t>5) вести журнал учета проверок по типовой форме, установленной приказом</w:t>
      </w:r>
      <w:r w:rsidR="00761A8A">
        <w:rPr>
          <w:rFonts w:ascii="Times New Roman" w:hAnsi="Times New Roman" w:cs="Times New Roman"/>
          <w:color w:val="000000"/>
          <w:sz w:val="24"/>
          <w:szCs w:val="24"/>
        </w:rPr>
        <w:t xml:space="preserve"> </w:t>
      </w:r>
      <w:r w:rsidRPr="00303BDF">
        <w:rPr>
          <w:rFonts w:ascii="Times New Roman" w:hAnsi="Times New Roman" w:cs="Times New Roman"/>
          <w:color w:val="000000"/>
          <w:sz w:val="24"/>
          <w:szCs w:val="24"/>
        </w:rPr>
        <w:t>Минэкономразвития России от 30.04.2009 № 141 «О реализации положений Федерального</w:t>
      </w:r>
    </w:p>
    <w:p w:rsidR="003E5125" w:rsidRPr="00303BDF" w:rsidRDefault="003E5125" w:rsidP="00761A8A">
      <w:pPr>
        <w:autoSpaceDE w:val="0"/>
        <w:autoSpaceDN w:val="0"/>
        <w:adjustRightInd w:val="0"/>
        <w:spacing w:after="0" w:line="240" w:lineRule="auto"/>
        <w:jc w:val="both"/>
        <w:rPr>
          <w:rFonts w:ascii="Times New Roman" w:hAnsi="Times New Roman" w:cs="Times New Roman"/>
          <w:color w:val="000000"/>
          <w:sz w:val="24"/>
          <w:szCs w:val="24"/>
        </w:rPr>
      </w:pPr>
      <w:proofErr w:type="gramStart"/>
      <w:r w:rsidRPr="00303BDF">
        <w:rPr>
          <w:rFonts w:ascii="Times New Roman" w:hAnsi="Times New Roman" w:cs="Times New Roman"/>
          <w:color w:val="000000"/>
          <w:sz w:val="24"/>
          <w:szCs w:val="24"/>
        </w:rPr>
        <w:t>закона «О защите прав юридических лиц и индивидуальных предпринимателей при</w:t>
      </w:r>
      <w:r w:rsidR="00761A8A">
        <w:rPr>
          <w:rFonts w:ascii="Times New Roman" w:hAnsi="Times New Roman" w:cs="Times New Roman"/>
          <w:color w:val="000000"/>
          <w:sz w:val="24"/>
          <w:szCs w:val="24"/>
        </w:rPr>
        <w:t xml:space="preserve"> </w:t>
      </w:r>
      <w:r w:rsidRPr="00303BDF">
        <w:rPr>
          <w:rFonts w:ascii="Times New Roman" w:hAnsi="Times New Roman" w:cs="Times New Roman"/>
          <w:color w:val="000000"/>
          <w:sz w:val="24"/>
          <w:szCs w:val="24"/>
        </w:rPr>
        <w:t>осуществлении государственного контроля (надзора) и муниципального контроля» (для</w:t>
      </w:r>
      <w:proofErr w:type="gramEnd"/>
    </w:p>
    <w:p w:rsidR="003E5125" w:rsidRPr="00303BDF" w:rsidRDefault="003E5125" w:rsidP="00761A8A">
      <w:pPr>
        <w:autoSpaceDE w:val="0"/>
        <w:autoSpaceDN w:val="0"/>
        <w:adjustRightInd w:val="0"/>
        <w:spacing w:after="0" w:line="240" w:lineRule="auto"/>
        <w:jc w:val="both"/>
        <w:rPr>
          <w:rFonts w:ascii="Times New Roman" w:hAnsi="Times New Roman" w:cs="Times New Roman"/>
          <w:color w:val="000000"/>
          <w:sz w:val="24"/>
          <w:szCs w:val="24"/>
        </w:rPr>
      </w:pPr>
      <w:r w:rsidRPr="00303BDF">
        <w:rPr>
          <w:rFonts w:ascii="Times New Roman" w:hAnsi="Times New Roman" w:cs="Times New Roman"/>
          <w:color w:val="000000"/>
          <w:sz w:val="24"/>
          <w:szCs w:val="24"/>
        </w:rPr>
        <w:t>юридических лиц и индивидуальных предпринимателей).</w:t>
      </w:r>
    </w:p>
    <w:p w:rsidR="003E5125" w:rsidRPr="00303BDF" w:rsidRDefault="003E5125" w:rsidP="00761A8A">
      <w:pPr>
        <w:autoSpaceDE w:val="0"/>
        <w:autoSpaceDN w:val="0"/>
        <w:adjustRightInd w:val="0"/>
        <w:spacing w:after="0" w:line="240" w:lineRule="auto"/>
        <w:jc w:val="both"/>
        <w:rPr>
          <w:rFonts w:ascii="Times New Roman" w:hAnsi="Times New Roman" w:cs="Times New Roman"/>
          <w:color w:val="000000"/>
          <w:sz w:val="24"/>
          <w:szCs w:val="24"/>
        </w:rPr>
      </w:pPr>
      <w:r w:rsidRPr="00303BDF">
        <w:rPr>
          <w:rFonts w:ascii="Times New Roman" w:hAnsi="Times New Roman" w:cs="Times New Roman"/>
          <w:color w:val="000000"/>
          <w:sz w:val="24"/>
          <w:szCs w:val="24"/>
        </w:rPr>
        <w:t>1.9. При проведении проверок субъекты проверки обязаны:</w:t>
      </w:r>
    </w:p>
    <w:p w:rsidR="003E5125" w:rsidRPr="00303BDF" w:rsidRDefault="003E5125" w:rsidP="00761A8A">
      <w:pPr>
        <w:autoSpaceDE w:val="0"/>
        <w:autoSpaceDN w:val="0"/>
        <w:adjustRightInd w:val="0"/>
        <w:spacing w:after="0" w:line="240" w:lineRule="auto"/>
        <w:jc w:val="both"/>
        <w:rPr>
          <w:rFonts w:ascii="Times New Roman" w:hAnsi="Times New Roman" w:cs="Times New Roman"/>
          <w:color w:val="000000"/>
          <w:sz w:val="24"/>
          <w:szCs w:val="24"/>
        </w:rPr>
      </w:pPr>
      <w:r w:rsidRPr="00303BDF">
        <w:rPr>
          <w:rFonts w:ascii="Times New Roman" w:hAnsi="Times New Roman" w:cs="Times New Roman"/>
          <w:color w:val="000000"/>
          <w:sz w:val="24"/>
          <w:szCs w:val="24"/>
        </w:rPr>
        <w:t>1) обеспечить присутствие руководителей, иных должностных лиц или</w:t>
      </w:r>
      <w:r w:rsidR="00761A8A">
        <w:rPr>
          <w:rFonts w:ascii="Times New Roman" w:hAnsi="Times New Roman" w:cs="Times New Roman"/>
          <w:color w:val="000000"/>
          <w:sz w:val="24"/>
          <w:szCs w:val="24"/>
        </w:rPr>
        <w:t xml:space="preserve"> </w:t>
      </w:r>
      <w:r w:rsidRPr="00303BDF">
        <w:rPr>
          <w:rFonts w:ascii="Times New Roman" w:hAnsi="Times New Roman" w:cs="Times New Roman"/>
          <w:color w:val="000000"/>
          <w:sz w:val="24"/>
          <w:szCs w:val="24"/>
        </w:rPr>
        <w:t>представителей юридических лиц, индивидуальных предпринимателей или</w:t>
      </w:r>
      <w:r w:rsidR="00761A8A">
        <w:rPr>
          <w:rFonts w:ascii="Times New Roman" w:hAnsi="Times New Roman" w:cs="Times New Roman"/>
          <w:color w:val="000000"/>
          <w:sz w:val="24"/>
          <w:szCs w:val="24"/>
        </w:rPr>
        <w:t xml:space="preserve"> </w:t>
      </w:r>
      <w:r w:rsidRPr="00303BDF">
        <w:rPr>
          <w:rFonts w:ascii="Times New Roman" w:hAnsi="Times New Roman" w:cs="Times New Roman"/>
          <w:color w:val="000000"/>
          <w:sz w:val="24"/>
          <w:szCs w:val="24"/>
        </w:rPr>
        <w:t>представителей индивидуальных предпринимателей, ответственных за организацию и</w:t>
      </w:r>
      <w:r w:rsidR="00761A8A">
        <w:rPr>
          <w:rFonts w:ascii="Times New Roman" w:hAnsi="Times New Roman" w:cs="Times New Roman"/>
          <w:color w:val="000000"/>
          <w:sz w:val="24"/>
          <w:szCs w:val="24"/>
        </w:rPr>
        <w:t xml:space="preserve"> </w:t>
      </w:r>
      <w:r w:rsidRPr="00303BDF">
        <w:rPr>
          <w:rFonts w:ascii="Times New Roman" w:hAnsi="Times New Roman" w:cs="Times New Roman"/>
          <w:color w:val="000000"/>
          <w:sz w:val="24"/>
          <w:szCs w:val="24"/>
        </w:rPr>
        <w:t>проведение мероприятий по выполнению обязательных требований, являющихся</w:t>
      </w:r>
      <w:r w:rsidR="00761A8A">
        <w:rPr>
          <w:rFonts w:ascii="Times New Roman" w:hAnsi="Times New Roman" w:cs="Times New Roman"/>
          <w:color w:val="000000"/>
          <w:sz w:val="24"/>
          <w:szCs w:val="24"/>
        </w:rPr>
        <w:t xml:space="preserve"> </w:t>
      </w:r>
      <w:r w:rsidRPr="00303BDF">
        <w:rPr>
          <w:rFonts w:ascii="Times New Roman" w:hAnsi="Times New Roman" w:cs="Times New Roman"/>
          <w:color w:val="000000"/>
          <w:sz w:val="24"/>
          <w:szCs w:val="24"/>
        </w:rPr>
        <w:t>предметом муниципального земельного контроля;</w:t>
      </w:r>
      <w:r w:rsidR="00761A8A">
        <w:rPr>
          <w:rFonts w:ascii="Times New Roman" w:hAnsi="Times New Roman" w:cs="Times New Roman"/>
          <w:color w:val="000000"/>
          <w:sz w:val="24"/>
          <w:szCs w:val="24"/>
        </w:rPr>
        <w:t xml:space="preserve"> </w:t>
      </w:r>
      <w:r w:rsidRPr="00303BDF">
        <w:rPr>
          <w:rFonts w:ascii="Times New Roman" w:hAnsi="Times New Roman" w:cs="Times New Roman"/>
          <w:color w:val="000000"/>
          <w:sz w:val="24"/>
          <w:szCs w:val="24"/>
        </w:rPr>
        <w:t xml:space="preserve">В случае </w:t>
      </w:r>
      <w:proofErr w:type="gramStart"/>
      <w:r w:rsidRPr="00303BDF">
        <w:rPr>
          <w:rFonts w:ascii="Times New Roman" w:hAnsi="Times New Roman" w:cs="Times New Roman"/>
          <w:color w:val="000000"/>
          <w:sz w:val="24"/>
          <w:szCs w:val="24"/>
        </w:rPr>
        <w:t>проведения проверки соблюдения обязательных требований гражданина</w:t>
      </w:r>
      <w:proofErr w:type="gramEnd"/>
      <w:r w:rsidR="00761A8A">
        <w:rPr>
          <w:rFonts w:ascii="Times New Roman" w:hAnsi="Times New Roman" w:cs="Times New Roman"/>
          <w:color w:val="000000"/>
          <w:sz w:val="24"/>
          <w:szCs w:val="24"/>
        </w:rPr>
        <w:t xml:space="preserve"> </w:t>
      </w:r>
      <w:r w:rsidRPr="00303BDF">
        <w:rPr>
          <w:rFonts w:ascii="Times New Roman" w:hAnsi="Times New Roman" w:cs="Times New Roman"/>
          <w:color w:val="000000"/>
          <w:sz w:val="24"/>
          <w:szCs w:val="24"/>
        </w:rPr>
        <w:t>обеспечить личное присутствие проверяемого лица либо его представителя;</w:t>
      </w:r>
    </w:p>
    <w:p w:rsidR="003E5125" w:rsidRPr="00303BDF" w:rsidRDefault="003E5125" w:rsidP="00761A8A">
      <w:pPr>
        <w:autoSpaceDE w:val="0"/>
        <w:autoSpaceDN w:val="0"/>
        <w:adjustRightInd w:val="0"/>
        <w:spacing w:after="0" w:line="240" w:lineRule="auto"/>
        <w:jc w:val="both"/>
        <w:rPr>
          <w:rFonts w:ascii="Times New Roman" w:hAnsi="Times New Roman" w:cs="Times New Roman"/>
          <w:color w:val="000000"/>
          <w:sz w:val="24"/>
          <w:szCs w:val="24"/>
        </w:rPr>
      </w:pPr>
      <w:r w:rsidRPr="00303BDF">
        <w:rPr>
          <w:rFonts w:ascii="Times New Roman" w:hAnsi="Times New Roman" w:cs="Times New Roman"/>
          <w:color w:val="000000"/>
          <w:sz w:val="24"/>
          <w:szCs w:val="24"/>
        </w:rPr>
        <w:t>2) предоставить должностному лицу, проводящему выездную проверку,</w:t>
      </w:r>
      <w:r w:rsidR="00761A8A">
        <w:rPr>
          <w:rFonts w:ascii="Times New Roman" w:hAnsi="Times New Roman" w:cs="Times New Roman"/>
          <w:color w:val="000000"/>
          <w:sz w:val="24"/>
          <w:szCs w:val="24"/>
        </w:rPr>
        <w:t xml:space="preserve"> </w:t>
      </w:r>
      <w:r w:rsidRPr="00303BDF">
        <w:rPr>
          <w:rFonts w:ascii="Times New Roman" w:hAnsi="Times New Roman" w:cs="Times New Roman"/>
          <w:color w:val="000000"/>
          <w:sz w:val="24"/>
          <w:szCs w:val="24"/>
        </w:rPr>
        <w:t>возможность ознакомиться с документами, связанными с целями, задачами и предметом</w:t>
      </w:r>
      <w:r w:rsidR="00761A8A">
        <w:rPr>
          <w:rFonts w:ascii="Times New Roman" w:hAnsi="Times New Roman" w:cs="Times New Roman"/>
          <w:color w:val="000000"/>
          <w:sz w:val="24"/>
          <w:szCs w:val="24"/>
        </w:rPr>
        <w:t xml:space="preserve"> </w:t>
      </w:r>
      <w:r w:rsidRPr="00303BDF">
        <w:rPr>
          <w:rFonts w:ascii="Times New Roman" w:hAnsi="Times New Roman" w:cs="Times New Roman"/>
          <w:color w:val="000000"/>
          <w:sz w:val="24"/>
          <w:szCs w:val="24"/>
        </w:rPr>
        <w:t>выездной проверки, в случае, если выездной проверке не предшествовало проведение</w:t>
      </w:r>
      <w:r w:rsidR="00761A8A">
        <w:rPr>
          <w:rFonts w:ascii="Times New Roman" w:hAnsi="Times New Roman" w:cs="Times New Roman"/>
          <w:color w:val="000000"/>
          <w:sz w:val="24"/>
          <w:szCs w:val="24"/>
        </w:rPr>
        <w:t xml:space="preserve"> </w:t>
      </w:r>
      <w:r w:rsidRPr="00303BDF">
        <w:rPr>
          <w:rFonts w:ascii="Times New Roman" w:hAnsi="Times New Roman" w:cs="Times New Roman"/>
          <w:color w:val="000000"/>
          <w:sz w:val="24"/>
          <w:szCs w:val="24"/>
        </w:rPr>
        <w:t>документарной проверки;</w:t>
      </w:r>
    </w:p>
    <w:p w:rsidR="003E5125" w:rsidRPr="00303BDF" w:rsidRDefault="003E5125" w:rsidP="00761A8A">
      <w:pPr>
        <w:autoSpaceDE w:val="0"/>
        <w:autoSpaceDN w:val="0"/>
        <w:adjustRightInd w:val="0"/>
        <w:spacing w:after="0" w:line="240" w:lineRule="auto"/>
        <w:jc w:val="both"/>
        <w:rPr>
          <w:rFonts w:ascii="Times New Roman" w:hAnsi="Times New Roman" w:cs="Times New Roman"/>
          <w:color w:val="000000"/>
          <w:sz w:val="24"/>
          <w:szCs w:val="24"/>
        </w:rPr>
      </w:pPr>
      <w:r w:rsidRPr="00303BDF">
        <w:rPr>
          <w:rFonts w:ascii="Times New Roman" w:hAnsi="Times New Roman" w:cs="Times New Roman"/>
          <w:color w:val="000000"/>
          <w:sz w:val="24"/>
          <w:szCs w:val="24"/>
        </w:rPr>
        <w:t>3) обеспечить доступ проводящих выездную проверку должностному лицу и</w:t>
      </w:r>
      <w:r w:rsidR="00761A8A">
        <w:rPr>
          <w:rFonts w:ascii="Times New Roman" w:hAnsi="Times New Roman" w:cs="Times New Roman"/>
          <w:color w:val="000000"/>
          <w:sz w:val="24"/>
          <w:szCs w:val="24"/>
        </w:rPr>
        <w:t xml:space="preserve"> </w:t>
      </w:r>
      <w:r w:rsidRPr="00303BDF">
        <w:rPr>
          <w:rFonts w:ascii="Times New Roman" w:hAnsi="Times New Roman" w:cs="Times New Roman"/>
          <w:color w:val="000000"/>
          <w:sz w:val="24"/>
          <w:szCs w:val="24"/>
        </w:rPr>
        <w:t xml:space="preserve">участвующих в выездной проверке экспертов, представителей экспертных организаций </w:t>
      </w:r>
      <w:proofErr w:type="gramStart"/>
      <w:r w:rsidRPr="00303BDF">
        <w:rPr>
          <w:rFonts w:ascii="Times New Roman" w:hAnsi="Times New Roman" w:cs="Times New Roman"/>
          <w:color w:val="000000"/>
          <w:sz w:val="24"/>
          <w:szCs w:val="24"/>
        </w:rPr>
        <w:t>на</w:t>
      </w:r>
      <w:proofErr w:type="gramEnd"/>
    </w:p>
    <w:p w:rsidR="003E5125" w:rsidRPr="00303BDF" w:rsidRDefault="003E5125" w:rsidP="00761A8A">
      <w:pPr>
        <w:autoSpaceDE w:val="0"/>
        <w:autoSpaceDN w:val="0"/>
        <w:adjustRightInd w:val="0"/>
        <w:spacing w:after="0" w:line="240" w:lineRule="auto"/>
        <w:jc w:val="both"/>
        <w:rPr>
          <w:rFonts w:ascii="Times New Roman" w:hAnsi="Times New Roman" w:cs="Times New Roman"/>
          <w:color w:val="000000"/>
          <w:sz w:val="24"/>
          <w:szCs w:val="24"/>
        </w:rPr>
      </w:pPr>
      <w:r w:rsidRPr="00303BDF">
        <w:rPr>
          <w:rFonts w:ascii="Times New Roman" w:hAnsi="Times New Roman" w:cs="Times New Roman"/>
          <w:color w:val="000000"/>
          <w:sz w:val="24"/>
          <w:szCs w:val="24"/>
        </w:rPr>
        <w:t>земельные участки, используемые субъектами проверки;</w:t>
      </w:r>
    </w:p>
    <w:p w:rsidR="003E5125" w:rsidRPr="00303BDF" w:rsidRDefault="003E5125" w:rsidP="00761A8A">
      <w:pPr>
        <w:autoSpaceDE w:val="0"/>
        <w:autoSpaceDN w:val="0"/>
        <w:adjustRightInd w:val="0"/>
        <w:spacing w:after="0" w:line="240" w:lineRule="auto"/>
        <w:jc w:val="both"/>
        <w:rPr>
          <w:rFonts w:ascii="Times New Roman" w:hAnsi="Times New Roman" w:cs="Times New Roman"/>
          <w:color w:val="000000"/>
          <w:sz w:val="24"/>
          <w:szCs w:val="24"/>
        </w:rPr>
      </w:pPr>
      <w:r w:rsidRPr="00303BDF">
        <w:rPr>
          <w:rFonts w:ascii="Times New Roman" w:hAnsi="Times New Roman" w:cs="Times New Roman"/>
          <w:color w:val="000000"/>
          <w:sz w:val="24"/>
          <w:szCs w:val="24"/>
        </w:rPr>
        <w:t>4) представлять по мотивированному запросу должностного лица необходимые</w:t>
      </w:r>
      <w:r w:rsidR="00761A8A">
        <w:rPr>
          <w:rFonts w:ascii="Times New Roman" w:hAnsi="Times New Roman" w:cs="Times New Roman"/>
          <w:color w:val="000000"/>
          <w:sz w:val="24"/>
          <w:szCs w:val="24"/>
        </w:rPr>
        <w:t xml:space="preserve"> </w:t>
      </w:r>
      <w:r w:rsidRPr="00303BDF">
        <w:rPr>
          <w:rFonts w:ascii="Times New Roman" w:hAnsi="Times New Roman" w:cs="Times New Roman"/>
          <w:color w:val="000000"/>
          <w:sz w:val="24"/>
          <w:szCs w:val="24"/>
        </w:rPr>
        <w:t>для рассмотрения в ходе проведения документарной проверки документы.</w:t>
      </w:r>
    </w:p>
    <w:p w:rsidR="003E5125" w:rsidRPr="00303BDF" w:rsidRDefault="003E5125" w:rsidP="00761A8A">
      <w:pPr>
        <w:autoSpaceDE w:val="0"/>
        <w:autoSpaceDN w:val="0"/>
        <w:adjustRightInd w:val="0"/>
        <w:spacing w:after="0" w:line="240" w:lineRule="auto"/>
        <w:jc w:val="both"/>
        <w:rPr>
          <w:rFonts w:ascii="Times New Roman" w:hAnsi="Times New Roman" w:cs="Times New Roman"/>
          <w:color w:val="000000"/>
          <w:sz w:val="24"/>
          <w:szCs w:val="24"/>
        </w:rPr>
      </w:pPr>
      <w:r w:rsidRPr="00303BDF">
        <w:rPr>
          <w:rFonts w:ascii="Times New Roman" w:hAnsi="Times New Roman" w:cs="Times New Roman"/>
          <w:color w:val="000000"/>
          <w:sz w:val="24"/>
          <w:szCs w:val="24"/>
        </w:rPr>
        <w:t>1.10. Результатами исполнения муниципальной функции являются:</w:t>
      </w:r>
    </w:p>
    <w:p w:rsidR="003E5125" w:rsidRPr="00303BDF" w:rsidRDefault="003E5125" w:rsidP="00761A8A">
      <w:pPr>
        <w:autoSpaceDE w:val="0"/>
        <w:autoSpaceDN w:val="0"/>
        <w:adjustRightInd w:val="0"/>
        <w:spacing w:after="0" w:line="240" w:lineRule="auto"/>
        <w:jc w:val="both"/>
        <w:rPr>
          <w:rFonts w:ascii="Times New Roman" w:hAnsi="Times New Roman" w:cs="Times New Roman"/>
          <w:color w:val="000000"/>
          <w:sz w:val="24"/>
          <w:szCs w:val="24"/>
        </w:rPr>
      </w:pPr>
      <w:r w:rsidRPr="00303BDF">
        <w:rPr>
          <w:rFonts w:ascii="Times New Roman" w:hAnsi="Times New Roman" w:cs="Times New Roman"/>
          <w:color w:val="000000"/>
          <w:sz w:val="24"/>
          <w:szCs w:val="24"/>
        </w:rPr>
        <w:t>1) установление факта соблюдения (несоблюдения) обязательных требований,</w:t>
      </w:r>
      <w:r w:rsidR="00761A8A">
        <w:rPr>
          <w:rFonts w:ascii="Times New Roman" w:hAnsi="Times New Roman" w:cs="Times New Roman"/>
          <w:color w:val="000000"/>
          <w:sz w:val="24"/>
          <w:szCs w:val="24"/>
        </w:rPr>
        <w:t xml:space="preserve"> </w:t>
      </w:r>
      <w:r w:rsidRPr="00303BDF">
        <w:rPr>
          <w:rFonts w:ascii="Times New Roman" w:hAnsi="Times New Roman" w:cs="Times New Roman"/>
          <w:color w:val="000000"/>
          <w:sz w:val="24"/>
          <w:szCs w:val="24"/>
        </w:rPr>
        <w:t xml:space="preserve">установленных в отношении использования земель на территории </w:t>
      </w:r>
      <w:r w:rsidR="00761A8A" w:rsidRPr="00761A8A">
        <w:rPr>
          <w:rFonts w:ascii="Times New Roman" w:hAnsi="Times New Roman" w:cs="Times New Roman"/>
        </w:rPr>
        <w:t>Олонецкого национального муниципального района</w:t>
      </w:r>
      <w:r w:rsidRPr="00303BDF">
        <w:rPr>
          <w:rFonts w:ascii="Times New Roman" w:hAnsi="Times New Roman" w:cs="Times New Roman"/>
          <w:color w:val="000000"/>
          <w:sz w:val="24"/>
          <w:szCs w:val="24"/>
        </w:rPr>
        <w:t>, в том числе сведений о выявленных нарушениях, об их характере и о</w:t>
      </w:r>
      <w:r w:rsidR="00761A8A">
        <w:rPr>
          <w:rFonts w:ascii="Times New Roman" w:hAnsi="Times New Roman" w:cs="Times New Roman"/>
          <w:color w:val="000000"/>
          <w:sz w:val="24"/>
          <w:szCs w:val="24"/>
        </w:rPr>
        <w:t xml:space="preserve"> </w:t>
      </w:r>
      <w:r w:rsidRPr="00303BDF">
        <w:rPr>
          <w:rFonts w:ascii="Times New Roman" w:hAnsi="Times New Roman" w:cs="Times New Roman"/>
          <w:color w:val="000000"/>
          <w:sz w:val="24"/>
          <w:szCs w:val="24"/>
        </w:rPr>
        <w:t>лицах, допустивших указанные нарушения;</w:t>
      </w:r>
    </w:p>
    <w:p w:rsidR="003E5125" w:rsidRPr="00303BDF" w:rsidRDefault="003E5125" w:rsidP="00761A8A">
      <w:pPr>
        <w:autoSpaceDE w:val="0"/>
        <w:autoSpaceDN w:val="0"/>
        <w:adjustRightInd w:val="0"/>
        <w:spacing w:after="0" w:line="240" w:lineRule="auto"/>
        <w:jc w:val="both"/>
        <w:rPr>
          <w:rFonts w:ascii="Times New Roman" w:hAnsi="Times New Roman" w:cs="Times New Roman"/>
          <w:color w:val="000000"/>
          <w:sz w:val="24"/>
          <w:szCs w:val="24"/>
        </w:rPr>
      </w:pPr>
      <w:r w:rsidRPr="00303BDF">
        <w:rPr>
          <w:rFonts w:ascii="Times New Roman" w:hAnsi="Times New Roman" w:cs="Times New Roman"/>
          <w:color w:val="000000"/>
          <w:sz w:val="24"/>
          <w:szCs w:val="24"/>
        </w:rPr>
        <w:t>2) направление в соответствующие государственные органы материалов,</w:t>
      </w:r>
      <w:r w:rsidR="00761A8A">
        <w:rPr>
          <w:rFonts w:ascii="Times New Roman" w:hAnsi="Times New Roman" w:cs="Times New Roman"/>
          <w:color w:val="000000"/>
          <w:sz w:val="24"/>
          <w:szCs w:val="24"/>
        </w:rPr>
        <w:t xml:space="preserve"> </w:t>
      </w:r>
      <w:r w:rsidRPr="00303BDF">
        <w:rPr>
          <w:rFonts w:ascii="Times New Roman" w:hAnsi="Times New Roman" w:cs="Times New Roman"/>
          <w:color w:val="000000"/>
          <w:sz w:val="24"/>
          <w:szCs w:val="24"/>
        </w:rPr>
        <w:t>связанных с нарушениями обязательных требований, для решения вопросов о</w:t>
      </w:r>
      <w:r w:rsidR="00761A8A">
        <w:rPr>
          <w:rFonts w:ascii="Times New Roman" w:hAnsi="Times New Roman" w:cs="Times New Roman"/>
          <w:color w:val="000000"/>
          <w:sz w:val="24"/>
          <w:szCs w:val="24"/>
        </w:rPr>
        <w:t xml:space="preserve"> </w:t>
      </w:r>
      <w:r w:rsidRPr="00303BDF">
        <w:rPr>
          <w:rFonts w:ascii="Times New Roman" w:hAnsi="Times New Roman" w:cs="Times New Roman"/>
          <w:color w:val="000000"/>
          <w:sz w:val="24"/>
          <w:szCs w:val="24"/>
        </w:rPr>
        <w:t>привлечении виновных лиц к административной ответственности.</w:t>
      </w:r>
    </w:p>
    <w:p w:rsidR="003E5125" w:rsidRPr="00303BDF" w:rsidRDefault="003E5125" w:rsidP="00761A8A">
      <w:pPr>
        <w:autoSpaceDE w:val="0"/>
        <w:autoSpaceDN w:val="0"/>
        <w:adjustRightInd w:val="0"/>
        <w:spacing w:after="0" w:line="240" w:lineRule="auto"/>
        <w:jc w:val="both"/>
        <w:rPr>
          <w:rFonts w:ascii="Times New Roman" w:hAnsi="Times New Roman" w:cs="Times New Roman"/>
          <w:color w:val="000000"/>
          <w:sz w:val="24"/>
          <w:szCs w:val="24"/>
        </w:rPr>
      </w:pPr>
      <w:r w:rsidRPr="00303BDF">
        <w:rPr>
          <w:rFonts w:ascii="Times New Roman" w:hAnsi="Times New Roman" w:cs="Times New Roman"/>
          <w:color w:val="000000"/>
          <w:sz w:val="24"/>
          <w:szCs w:val="24"/>
        </w:rPr>
        <w:t>1.11. Результаты исполнения муниципальной функции оформляются путем</w:t>
      </w:r>
    </w:p>
    <w:p w:rsidR="003E5125" w:rsidRDefault="003E5125" w:rsidP="00761A8A">
      <w:pPr>
        <w:autoSpaceDE w:val="0"/>
        <w:autoSpaceDN w:val="0"/>
        <w:adjustRightInd w:val="0"/>
        <w:spacing w:after="0" w:line="240" w:lineRule="auto"/>
        <w:jc w:val="both"/>
        <w:rPr>
          <w:rFonts w:ascii="Times New Roman" w:hAnsi="Times New Roman" w:cs="Times New Roman"/>
          <w:color w:val="000000"/>
          <w:sz w:val="24"/>
          <w:szCs w:val="24"/>
        </w:rPr>
      </w:pPr>
      <w:r w:rsidRPr="00303BDF">
        <w:rPr>
          <w:rFonts w:ascii="Times New Roman" w:hAnsi="Times New Roman" w:cs="Times New Roman"/>
          <w:color w:val="000000"/>
          <w:sz w:val="24"/>
          <w:szCs w:val="24"/>
        </w:rPr>
        <w:lastRenderedPageBreak/>
        <w:t>составления должностным лицом акта проверки субъекта проверки (далее акт проверки).</w:t>
      </w:r>
    </w:p>
    <w:p w:rsidR="00B758CC" w:rsidRDefault="00B758CC" w:rsidP="00761A8A">
      <w:pPr>
        <w:autoSpaceDE w:val="0"/>
        <w:autoSpaceDN w:val="0"/>
        <w:adjustRightInd w:val="0"/>
        <w:spacing w:after="0" w:line="240" w:lineRule="auto"/>
        <w:jc w:val="both"/>
        <w:rPr>
          <w:rFonts w:ascii="Times New Roman" w:hAnsi="Times New Roman" w:cs="Times New Roman"/>
          <w:color w:val="000000"/>
          <w:sz w:val="24"/>
          <w:szCs w:val="24"/>
        </w:rPr>
      </w:pPr>
    </w:p>
    <w:p w:rsidR="0093367C" w:rsidRPr="00303BDF" w:rsidRDefault="0093367C" w:rsidP="00761A8A">
      <w:pPr>
        <w:autoSpaceDE w:val="0"/>
        <w:autoSpaceDN w:val="0"/>
        <w:adjustRightInd w:val="0"/>
        <w:spacing w:after="0" w:line="240" w:lineRule="auto"/>
        <w:jc w:val="both"/>
        <w:rPr>
          <w:rFonts w:ascii="Times New Roman" w:hAnsi="Times New Roman" w:cs="Times New Roman"/>
          <w:color w:val="000000"/>
          <w:sz w:val="24"/>
          <w:szCs w:val="24"/>
        </w:rPr>
      </w:pPr>
    </w:p>
    <w:p w:rsidR="004D2D5A" w:rsidRDefault="003E5125" w:rsidP="0093367C">
      <w:pPr>
        <w:autoSpaceDE w:val="0"/>
        <w:autoSpaceDN w:val="0"/>
        <w:adjustRightInd w:val="0"/>
        <w:spacing w:after="0" w:line="240" w:lineRule="auto"/>
        <w:jc w:val="center"/>
        <w:rPr>
          <w:rFonts w:ascii="Times New Roman" w:hAnsi="Times New Roman" w:cs="Times New Roman"/>
          <w:b/>
          <w:color w:val="000000"/>
          <w:sz w:val="24"/>
          <w:szCs w:val="24"/>
        </w:rPr>
      </w:pPr>
      <w:r w:rsidRPr="00303BDF">
        <w:rPr>
          <w:rFonts w:ascii="Times New Roman" w:hAnsi="Times New Roman" w:cs="Times New Roman"/>
          <w:color w:val="000000"/>
          <w:sz w:val="24"/>
          <w:szCs w:val="24"/>
        </w:rPr>
        <w:t xml:space="preserve">2. </w:t>
      </w:r>
      <w:r w:rsidRPr="0093367C">
        <w:rPr>
          <w:rFonts w:ascii="Times New Roman" w:hAnsi="Times New Roman" w:cs="Times New Roman"/>
          <w:b/>
          <w:color w:val="000000"/>
          <w:sz w:val="24"/>
          <w:szCs w:val="24"/>
        </w:rPr>
        <w:t>Требования к порядку осуществления функции</w:t>
      </w:r>
    </w:p>
    <w:p w:rsidR="00B758CC" w:rsidRDefault="00B758CC" w:rsidP="0093367C">
      <w:pPr>
        <w:autoSpaceDE w:val="0"/>
        <w:autoSpaceDN w:val="0"/>
        <w:adjustRightInd w:val="0"/>
        <w:spacing w:after="0" w:line="240" w:lineRule="auto"/>
        <w:jc w:val="center"/>
        <w:rPr>
          <w:rFonts w:ascii="Times New Roman" w:hAnsi="Times New Roman" w:cs="Times New Roman"/>
          <w:b/>
          <w:color w:val="000000"/>
          <w:sz w:val="24"/>
          <w:szCs w:val="24"/>
        </w:rPr>
      </w:pPr>
    </w:p>
    <w:p w:rsidR="003E5125" w:rsidRDefault="003E5125" w:rsidP="0093367C">
      <w:pPr>
        <w:autoSpaceDE w:val="0"/>
        <w:autoSpaceDN w:val="0"/>
        <w:adjustRightInd w:val="0"/>
        <w:spacing w:after="0" w:line="240" w:lineRule="auto"/>
        <w:jc w:val="center"/>
        <w:rPr>
          <w:rFonts w:ascii="Times New Roman" w:hAnsi="Times New Roman" w:cs="Times New Roman"/>
          <w:b/>
          <w:color w:val="000000"/>
          <w:sz w:val="24"/>
          <w:szCs w:val="24"/>
        </w:rPr>
      </w:pPr>
      <w:r w:rsidRPr="0093367C">
        <w:rPr>
          <w:rFonts w:ascii="Times New Roman" w:hAnsi="Times New Roman" w:cs="Times New Roman"/>
          <w:b/>
          <w:color w:val="000000"/>
          <w:sz w:val="24"/>
          <w:szCs w:val="24"/>
        </w:rPr>
        <w:t>муниципального земельного контроля</w:t>
      </w:r>
    </w:p>
    <w:p w:rsidR="00A55BF7" w:rsidRPr="0093367C" w:rsidRDefault="00A55BF7" w:rsidP="0093367C">
      <w:pPr>
        <w:autoSpaceDE w:val="0"/>
        <w:autoSpaceDN w:val="0"/>
        <w:adjustRightInd w:val="0"/>
        <w:spacing w:after="0" w:line="240" w:lineRule="auto"/>
        <w:jc w:val="center"/>
        <w:rPr>
          <w:rFonts w:ascii="Times New Roman" w:hAnsi="Times New Roman" w:cs="Times New Roman"/>
          <w:b/>
          <w:color w:val="000000"/>
          <w:sz w:val="24"/>
          <w:szCs w:val="24"/>
        </w:rPr>
      </w:pPr>
    </w:p>
    <w:p w:rsidR="004D2D5A" w:rsidRDefault="003E5125" w:rsidP="004D2D5A">
      <w:pPr>
        <w:pStyle w:val="aa"/>
        <w:tabs>
          <w:tab w:val="left" w:pos="0"/>
        </w:tabs>
        <w:spacing w:before="0" w:after="0"/>
        <w:ind w:firstLine="615"/>
        <w:rPr>
          <w:lang w:eastAsia="ru-RU"/>
        </w:rPr>
      </w:pPr>
      <w:r w:rsidRPr="00303BDF">
        <w:rPr>
          <w:color w:val="000000"/>
        </w:rPr>
        <w:t xml:space="preserve">2.1. </w:t>
      </w:r>
      <w:r w:rsidR="004D2D5A" w:rsidRPr="00914BB4">
        <w:rPr>
          <w:lang w:eastAsia="ru-RU"/>
        </w:rPr>
        <w:t xml:space="preserve">Наименование муниципальной функции - "Осуществление </w:t>
      </w:r>
      <w:r w:rsidR="004D2D5A">
        <w:rPr>
          <w:lang w:eastAsia="ru-RU"/>
        </w:rPr>
        <w:t xml:space="preserve">муниципального </w:t>
      </w:r>
      <w:r w:rsidR="004D2D5A" w:rsidRPr="00914BB4">
        <w:rPr>
          <w:lang w:eastAsia="ru-RU"/>
        </w:rPr>
        <w:t xml:space="preserve">земельного контроля </w:t>
      </w:r>
      <w:r w:rsidR="004D2D5A">
        <w:rPr>
          <w:lang w:eastAsia="ru-RU"/>
        </w:rPr>
        <w:t>в сельских поселениях</w:t>
      </w:r>
      <w:r w:rsidR="004D2D5A" w:rsidRPr="00914BB4">
        <w:rPr>
          <w:lang w:eastAsia="ru-RU"/>
        </w:rPr>
        <w:t xml:space="preserve"> </w:t>
      </w:r>
      <w:r w:rsidR="004D2D5A" w:rsidRPr="00ED1912">
        <w:t>Олонецкого национальн</w:t>
      </w:r>
      <w:r w:rsidR="004D2D5A">
        <w:t>ого</w:t>
      </w:r>
      <w:r w:rsidR="004D2D5A" w:rsidRPr="00ED1912">
        <w:t xml:space="preserve"> муниципальн</w:t>
      </w:r>
      <w:r w:rsidR="004D2D5A">
        <w:t>ого</w:t>
      </w:r>
      <w:r w:rsidR="004D2D5A" w:rsidRPr="00ED1912">
        <w:t xml:space="preserve"> район</w:t>
      </w:r>
      <w:r w:rsidR="004D2D5A">
        <w:t xml:space="preserve">а </w:t>
      </w:r>
      <w:r w:rsidR="004D2D5A" w:rsidRPr="00914BB4">
        <w:rPr>
          <w:lang w:eastAsia="ru-RU"/>
        </w:rPr>
        <w:t>" (</w:t>
      </w:r>
      <w:r w:rsidR="004D2D5A">
        <w:rPr>
          <w:lang w:eastAsia="ru-RU"/>
        </w:rPr>
        <w:t>далее – муниципальная функция).</w:t>
      </w:r>
    </w:p>
    <w:p w:rsidR="004D2D5A" w:rsidRDefault="004D2D5A" w:rsidP="004D2D5A">
      <w:pPr>
        <w:pStyle w:val="aa"/>
        <w:tabs>
          <w:tab w:val="left" w:pos="0"/>
        </w:tabs>
        <w:spacing w:before="0" w:after="0"/>
        <w:ind w:firstLine="615"/>
        <w:jc w:val="both"/>
        <w:rPr>
          <w:lang w:eastAsia="ru-RU"/>
        </w:rPr>
      </w:pPr>
      <w:r>
        <w:rPr>
          <w:lang w:eastAsia="ru-RU"/>
        </w:rPr>
        <w:t xml:space="preserve">2.2. </w:t>
      </w:r>
      <w:r w:rsidRPr="00914BB4">
        <w:rPr>
          <w:lang w:eastAsia="ru-RU"/>
        </w:rPr>
        <w:t>Наименование органа, испо</w:t>
      </w:r>
      <w:r>
        <w:rPr>
          <w:lang w:eastAsia="ru-RU"/>
        </w:rPr>
        <w:t xml:space="preserve">лняющего муниципальную функцию. </w:t>
      </w:r>
      <w:r w:rsidRPr="00914BB4">
        <w:rPr>
          <w:lang w:eastAsia="ru-RU"/>
        </w:rPr>
        <w:t xml:space="preserve">Муниципальную функцию исполняет администрация </w:t>
      </w:r>
      <w:r w:rsidRPr="00ED1912">
        <w:t>Олонецкого национальн</w:t>
      </w:r>
      <w:r>
        <w:t>ого</w:t>
      </w:r>
      <w:r w:rsidRPr="00ED1912">
        <w:t xml:space="preserve"> муниципальн</w:t>
      </w:r>
      <w:r>
        <w:t>ого</w:t>
      </w:r>
      <w:r w:rsidRPr="00ED1912">
        <w:t xml:space="preserve"> район</w:t>
      </w:r>
      <w:r>
        <w:t>а</w:t>
      </w:r>
      <w:r w:rsidRPr="00914BB4">
        <w:rPr>
          <w:lang w:eastAsia="ru-RU"/>
        </w:rPr>
        <w:t xml:space="preserve"> </w:t>
      </w:r>
      <w:r>
        <w:rPr>
          <w:lang w:eastAsia="ru-RU"/>
        </w:rPr>
        <w:t>(далее - Уполномоченный орган).</w:t>
      </w:r>
    </w:p>
    <w:p w:rsidR="004D2D5A" w:rsidRDefault="004D2D5A" w:rsidP="004D2D5A">
      <w:pPr>
        <w:pStyle w:val="aa"/>
        <w:tabs>
          <w:tab w:val="left" w:pos="0"/>
        </w:tabs>
        <w:spacing w:before="0" w:after="0"/>
        <w:ind w:firstLine="615"/>
        <w:jc w:val="both"/>
        <w:rPr>
          <w:lang w:eastAsia="ru-RU"/>
        </w:rPr>
      </w:pPr>
      <w:r>
        <w:rPr>
          <w:lang w:eastAsia="ru-RU"/>
        </w:rPr>
        <w:t xml:space="preserve">2.3. </w:t>
      </w:r>
      <w:r w:rsidRPr="00914BB4">
        <w:rPr>
          <w:lang w:eastAsia="ru-RU"/>
        </w:rPr>
        <w:t xml:space="preserve">Результатом исполнения муниципальной функции является выявление и обеспечение устранения нарушений требований, установленных законодательством Российской Федерации, </w:t>
      </w:r>
      <w:r>
        <w:rPr>
          <w:lang w:eastAsia="ru-RU"/>
        </w:rPr>
        <w:t>Республики Карелия</w:t>
      </w:r>
      <w:r w:rsidRPr="00914BB4">
        <w:rPr>
          <w:lang w:eastAsia="ru-RU"/>
        </w:rPr>
        <w:t xml:space="preserve">, правовыми актами </w:t>
      </w:r>
      <w:r w:rsidRPr="00ED1912">
        <w:t>Олонецкого национальн</w:t>
      </w:r>
      <w:r>
        <w:t>ого</w:t>
      </w:r>
      <w:r w:rsidRPr="00ED1912">
        <w:t xml:space="preserve"> муниципальн</w:t>
      </w:r>
      <w:r>
        <w:t>ого</w:t>
      </w:r>
      <w:r w:rsidRPr="00ED1912">
        <w:t xml:space="preserve"> район</w:t>
      </w:r>
      <w:r>
        <w:t>а</w:t>
      </w:r>
      <w:r w:rsidRPr="00914BB4">
        <w:rPr>
          <w:lang w:eastAsia="ru-RU"/>
        </w:rPr>
        <w:t xml:space="preserve">, либо установление отсутствия нарушений в </w:t>
      </w:r>
      <w:r>
        <w:rPr>
          <w:lang w:eastAsia="ru-RU"/>
        </w:rPr>
        <w:t>сфере земельных правоотношений.</w:t>
      </w:r>
    </w:p>
    <w:p w:rsidR="004D2D5A" w:rsidRDefault="004D2D5A" w:rsidP="00C863F8">
      <w:pPr>
        <w:pStyle w:val="aa"/>
        <w:tabs>
          <w:tab w:val="left" w:pos="0"/>
        </w:tabs>
        <w:spacing w:before="0" w:after="0"/>
        <w:ind w:firstLine="615"/>
        <w:jc w:val="both"/>
      </w:pPr>
      <w:r>
        <w:rPr>
          <w:lang w:eastAsia="ru-RU"/>
        </w:rPr>
        <w:t xml:space="preserve">2.4 Срок </w:t>
      </w:r>
      <w:r w:rsidRPr="00914BB4">
        <w:rPr>
          <w:lang w:eastAsia="ru-RU"/>
        </w:rPr>
        <w:t>исполнения муниципальной функции</w:t>
      </w:r>
      <w:r>
        <w:rPr>
          <w:lang w:eastAsia="ru-RU"/>
        </w:rPr>
        <w:t>.</w:t>
      </w:r>
      <w:r w:rsidRPr="00914BB4">
        <w:rPr>
          <w:lang w:eastAsia="ru-RU"/>
        </w:rPr>
        <w:br/>
        <w:t xml:space="preserve">Срок исполнения муниципальной функции по проведению проверок при осуществлении земельного контроля не может превышать </w:t>
      </w:r>
      <w:r>
        <w:rPr>
          <w:lang w:eastAsia="ru-RU"/>
        </w:rPr>
        <w:t>3</w:t>
      </w:r>
      <w:r w:rsidRPr="00914BB4">
        <w:rPr>
          <w:lang w:eastAsia="ru-RU"/>
        </w:rPr>
        <w:t>0 рабочих дней.</w:t>
      </w:r>
      <w:r w:rsidRPr="00845B53">
        <w:t xml:space="preserve"> </w:t>
      </w:r>
      <w:r>
        <w:t xml:space="preserve">Срок проведения документарной, выездной проверки в отношении юридических лиц и индивидуальных предпринимателей (как плановой, так и внеплановой) не может превышать двадцать рабочих дней. </w:t>
      </w:r>
      <w:proofErr w:type="gramStart"/>
      <w:r>
        <w:t>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органа муниципального контроля, проводящих выездную плановую проверку, срок проведения выездной плановой проверки может быть продлен руководителем органа муниципального контроля, но не более чем на двадцать рабочих дней, в отношении малых предприятий не более чем на пятьдесят часов</w:t>
      </w:r>
      <w:proofErr w:type="gramEnd"/>
      <w:r>
        <w:t xml:space="preserve">, </w:t>
      </w:r>
      <w:proofErr w:type="spellStart"/>
      <w:r>
        <w:t>микропредприятий</w:t>
      </w:r>
      <w:proofErr w:type="spellEnd"/>
      <w:r>
        <w:t xml:space="preserve"> не более чем на пятнадцать часов. </w:t>
      </w:r>
    </w:p>
    <w:p w:rsidR="004D2D5A" w:rsidRDefault="004D2D5A" w:rsidP="00C863F8">
      <w:pPr>
        <w:pStyle w:val="aa"/>
        <w:tabs>
          <w:tab w:val="left" w:pos="0"/>
        </w:tabs>
        <w:spacing w:before="0" w:after="0"/>
        <w:ind w:firstLine="615"/>
        <w:jc w:val="both"/>
        <w:rPr>
          <w:lang w:eastAsia="ru-RU"/>
        </w:rPr>
      </w:pPr>
      <w:r>
        <w:t>Срок проведения внеплановой проверки в от</w:t>
      </w:r>
      <w:r w:rsidR="00C863F8">
        <w:t xml:space="preserve">ношении граждан (документарной, </w:t>
      </w:r>
      <w:r>
        <w:t>выездной) не может превышать тридцати календарных дней.</w:t>
      </w:r>
    </w:p>
    <w:p w:rsidR="004D2D5A" w:rsidRPr="00DA357B" w:rsidRDefault="004D2D5A" w:rsidP="00C863F8">
      <w:pPr>
        <w:pStyle w:val="aa"/>
        <w:tabs>
          <w:tab w:val="left" w:pos="0"/>
        </w:tabs>
        <w:spacing w:before="0" w:after="0"/>
        <w:ind w:firstLine="615"/>
        <w:jc w:val="both"/>
        <w:rPr>
          <w:lang w:eastAsia="ru-RU"/>
        </w:rPr>
      </w:pPr>
      <w:r>
        <w:rPr>
          <w:lang w:eastAsia="ru-RU"/>
        </w:rPr>
        <w:t>2.5.</w:t>
      </w:r>
      <w:r w:rsidRPr="00DA357B">
        <w:t xml:space="preserve">Уполномоченные должностные лица осуществляют муниципальный земельный </w:t>
      </w:r>
      <w:proofErr w:type="gramStart"/>
      <w:r w:rsidRPr="00DA357B">
        <w:t>контроль за</w:t>
      </w:r>
      <w:proofErr w:type="gramEnd"/>
      <w:r w:rsidRPr="00DA357B">
        <w:t xml:space="preserve"> соблюдением:</w:t>
      </w:r>
    </w:p>
    <w:p w:rsidR="004D2D5A" w:rsidRDefault="004D2D5A" w:rsidP="004D2D5A">
      <w:pPr>
        <w:pStyle w:val="a0"/>
        <w:tabs>
          <w:tab w:val="left" w:pos="0"/>
        </w:tabs>
        <w:spacing w:after="0"/>
        <w:ind w:firstLine="615"/>
        <w:jc w:val="both"/>
      </w:pPr>
      <w:r>
        <w:t>1) выполнения требований земельного законодательства о недопущении самовольного занятия земельных участков, самовольной мены земельных участков и использования земельных участков без оформленных на них в установленном порядке правоустанавливающих документов, а также без документов, разрешающих осуществление хозяйственной деятельности;</w:t>
      </w:r>
    </w:p>
    <w:p w:rsidR="004D2D5A" w:rsidRDefault="004D2D5A" w:rsidP="004D2D5A">
      <w:pPr>
        <w:pStyle w:val="a0"/>
        <w:tabs>
          <w:tab w:val="left" w:pos="0"/>
        </w:tabs>
        <w:spacing w:after="0"/>
        <w:ind w:firstLine="615"/>
        <w:jc w:val="both"/>
      </w:pPr>
      <w:r>
        <w:t>2) выполнения требований земельного законодательства об использовании земель по целевому назначению;</w:t>
      </w:r>
    </w:p>
    <w:p w:rsidR="004D2D5A" w:rsidRDefault="004D2D5A" w:rsidP="004D2D5A">
      <w:pPr>
        <w:pStyle w:val="a0"/>
        <w:tabs>
          <w:tab w:val="left" w:pos="0"/>
        </w:tabs>
        <w:spacing w:after="0"/>
        <w:ind w:firstLine="615"/>
        <w:jc w:val="both"/>
      </w:pPr>
      <w:r>
        <w:t>3) выполнения требований о наличии и сохранности межевых знаков границ земельных участков;</w:t>
      </w:r>
    </w:p>
    <w:p w:rsidR="004D2D5A" w:rsidRDefault="004D2D5A" w:rsidP="004D2D5A">
      <w:pPr>
        <w:pStyle w:val="a0"/>
        <w:tabs>
          <w:tab w:val="left" w:pos="0"/>
        </w:tabs>
        <w:spacing w:after="0"/>
        <w:ind w:firstLine="615"/>
        <w:jc w:val="both"/>
      </w:pPr>
      <w:r>
        <w:t xml:space="preserve">4) выполнения требований муниципальных правовых актов о предоставлении земельных участков и условий договоров о предоставлении земельных участков; </w:t>
      </w:r>
    </w:p>
    <w:p w:rsidR="004D2D5A" w:rsidRDefault="004D2D5A" w:rsidP="004D2D5A">
      <w:pPr>
        <w:pStyle w:val="a0"/>
        <w:tabs>
          <w:tab w:val="left" w:pos="0"/>
        </w:tabs>
        <w:spacing w:after="0"/>
        <w:ind w:firstLine="615"/>
        <w:jc w:val="both"/>
      </w:pPr>
      <w:r>
        <w:t>5) выполнения иных требований земельного законодательства по вопросам использования и охраны земель в пределах установленной сферы деятельности.</w:t>
      </w:r>
    </w:p>
    <w:p w:rsidR="004D2D5A" w:rsidRDefault="004D2D5A" w:rsidP="004D2D5A">
      <w:pPr>
        <w:pStyle w:val="aa"/>
        <w:tabs>
          <w:tab w:val="left" w:pos="0"/>
        </w:tabs>
        <w:spacing w:before="0" w:after="0"/>
        <w:ind w:firstLine="615"/>
        <w:jc w:val="both"/>
      </w:pPr>
      <w:r>
        <w:t>2.5.1. Конечными результатами проведения проверок при осуществлении муниципального земельного контроля являются:</w:t>
      </w:r>
    </w:p>
    <w:p w:rsidR="004D2D5A" w:rsidRDefault="004D2D5A" w:rsidP="004D2D5A">
      <w:pPr>
        <w:pStyle w:val="aa"/>
        <w:tabs>
          <w:tab w:val="left" w:pos="0"/>
        </w:tabs>
        <w:spacing w:before="0" w:after="0"/>
        <w:ind w:firstLine="615"/>
        <w:jc w:val="both"/>
      </w:pPr>
      <w:r>
        <w:t>1) выявление и принятие мер по устранению нарушений земельного законодательства, установление отсутствия состава правонарушений;</w:t>
      </w:r>
    </w:p>
    <w:p w:rsidR="004D2D5A" w:rsidRDefault="004D2D5A" w:rsidP="004D2D5A">
      <w:pPr>
        <w:pStyle w:val="aa"/>
        <w:tabs>
          <w:tab w:val="left" w:pos="0"/>
        </w:tabs>
        <w:spacing w:before="0" w:after="0"/>
        <w:ind w:firstLine="615"/>
        <w:jc w:val="both"/>
      </w:pPr>
      <w:r>
        <w:t xml:space="preserve">2) </w:t>
      </w:r>
      <w:proofErr w:type="gramStart"/>
      <w:r>
        <w:t>контроль за</w:t>
      </w:r>
      <w:proofErr w:type="gramEnd"/>
      <w:r>
        <w:t xml:space="preserve"> устранением нарушений земельного законодательства.</w:t>
      </w:r>
    </w:p>
    <w:p w:rsidR="00B758CC" w:rsidRDefault="00B758CC" w:rsidP="004D2D5A">
      <w:pPr>
        <w:pStyle w:val="aa"/>
        <w:tabs>
          <w:tab w:val="left" w:pos="0"/>
        </w:tabs>
        <w:spacing w:before="0" w:after="0"/>
        <w:ind w:firstLine="615"/>
        <w:jc w:val="both"/>
      </w:pPr>
    </w:p>
    <w:p w:rsidR="004D2D5A" w:rsidRDefault="004D2D5A" w:rsidP="004D2D5A">
      <w:pPr>
        <w:pStyle w:val="aa"/>
        <w:tabs>
          <w:tab w:val="left" w:pos="0"/>
        </w:tabs>
        <w:spacing w:before="0" w:after="0"/>
        <w:ind w:firstLine="615"/>
        <w:jc w:val="both"/>
      </w:pPr>
      <w:r>
        <w:lastRenderedPageBreak/>
        <w:t>2.5.2. Юридическими фактами завершения исполнения муниципальной функции являются:</w:t>
      </w:r>
    </w:p>
    <w:p w:rsidR="00B758CC" w:rsidRDefault="004D2D5A" w:rsidP="004D2D5A">
      <w:pPr>
        <w:pStyle w:val="aa"/>
        <w:tabs>
          <w:tab w:val="left" w:pos="0"/>
        </w:tabs>
        <w:spacing w:before="0" w:after="0"/>
        <w:ind w:firstLine="615"/>
        <w:jc w:val="both"/>
      </w:pPr>
      <w:r>
        <w:t xml:space="preserve">- составление акта проверки соблюдения земельного законодательства, в </w:t>
      </w:r>
      <w:proofErr w:type="gramStart"/>
      <w:r>
        <w:t>который</w:t>
      </w:r>
      <w:proofErr w:type="gramEnd"/>
      <w:r>
        <w:t xml:space="preserve"> включаются выявленные признаки нарушений земельного законодательства или </w:t>
      </w:r>
    </w:p>
    <w:p w:rsidR="00B758CC" w:rsidRDefault="00B758CC" w:rsidP="004D2D5A">
      <w:pPr>
        <w:pStyle w:val="aa"/>
        <w:tabs>
          <w:tab w:val="left" w:pos="0"/>
        </w:tabs>
        <w:spacing w:before="0" w:after="0"/>
        <w:ind w:firstLine="615"/>
        <w:jc w:val="both"/>
      </w:pPr>
    </w:p>
    <w:p w:rsidR="00B758CC" w:rsidRDefault="00B758CC" w:rsidP="004D2D5A">
      <w:pPr>
        <w:pStyle w:val="aa"/>
        <w:tabs>
          <w:tab w:val="left" w:pos="0"/>
        </w:tabs>
        <w:spacing w:before="0" w:after="0"/>
        <w:ind w:firstLine="615"/>
        <w:jc w:val="both"/>
      </w:pPr>
    </w:p>
    <w:p w:rsidR="004D2D5A" w:rsidRDefault="004D2D5A" w:rsidP="004D2D5A">
      <w:pPr>
        <w:pStyle w:val="aa"/>
        <w:tabs>
          <w:tab w:val="left" w:pos="0"/>
        </w:tabs>
        <w:spacing w:before="0" w:after="0"/>
        <w:ind w:firstLine="615"/>
        <w:jc w:val="both"/>
      </w:pPr>
      <w:r>
        <w:t>устанавливается отсутствие таких признаков (приложение 1 к Административному регламенту);</w:t>
      </w:r>
    </w:p>
    <w:p w:rsidR="004D2D5A" w:rsidRPr="00ED64A3" w:rsidRDefault="004D2D5A" w:rsidP="004D2D5A">
      <w:pPr>
        <w:pStyle w:val="aa"/>
        <w:tabs>
          <w:tab w:val="left" w:pos="0"/>
        </w:tabs>
        <w:spacing w:before="0" w:after="0"/>
        <w:ind w:firstLine="615"/>
        <w:jc w:val="both"/>
      </w:pPr>
      <w:r>
        <w:t xml:space="preserve">- направление материалов в Управление Федеральной службы государственной регистрации, кадастра и картографии по Республике Карелия и Управление Федеральной службы по ветеринарному и фитосанитарному надзору по Республике Карелия (далее – федеральные органы земельного надзора) в случае обнаружения достаточных фактов, указывающих на административное правонарушение, для рассмотрения и </w:t>
      </w:r>
      <w:proofErr w:type="gramStart"/>
      <w:r>
        <w:t>принятия</w:t>
      </w:r>
      <w:proofErr w:type="gramEnd"/>
      <w:r>
        <w:t xml:space="preserve"> административных мер.</w:t>
      </w:r>
    </w:p>
    <w:p w:rsidR="00A55BF7" w:rsidRDefault="004D2D5A" w:rsidP="00A55BF7">
      <w:pPr>
        <w:spacing w:after="0"/>
        <w:ind w:firstLine="567"/>
        <w:jc w:val="both"/>
        <w:rPr>
          <w:rFonts w:ascii="Times New Roman" w:hAnsi="Times New Roman" w:cs="Times New Roman"/>
          <w:sz w:val="24"/>
          <w:szCs w:val="24"/>
        </w:rPr>
      </w:pPr>
      <w:r w:rsidRPr="004D2D5A">
        <w:rPr>
          <w:rFonts w:ascii="Times New Roman" w:hAnsi="Times New Roman" w:cs="Times New Roman"/>
          <w:sz w:val="24"/>
          <w:szCs w:val="24"/>
        </w:rPr>
        <w:t>2.5.3.</w:t>
      </w:r>
      <w:r w:rsidRPr="004D2D5A">
        <w:rPr>
          <w:rFonts w:ascii="Times New Roman" w:hAnsi="Times New Roman" w:cs="Times New Roman"/>
          <w:b/>
          <w:sz w:val="24"/>
          <w:szCs w:val="24"/>
        </w:rPr>
        <w:t xml:space="preserve"> </w:t>
      </w:r>
      <w:r w:rsidRPr="004D2D5A">
        <w:rPr>
          <w:rFonts w:ascii="Times New Roman" w:hAnsi="Times New Roman" w:cs="Times New Roman"/>
          <w:sz w:val="24"/>
          <w:szCs w:val="24"/>
        </w:rPr>
        <w:t>Порядок информирования о правилах исполнения муниципальной функции.           Требования к порядку исполнения муниципальной функции:</w:t>
      </w:r>
    </w:p>
    <w:p w:rsidR="004D2D5A" w:rsidRPr="004D2D5A" w:rsidRDefault="004D2D5A" w:rsidP="00A55BF7">
      <w:pPr>
        <w:spacing w:after="0"/>
        <w:ind w:firstLine="567"/>
        <w:jc w:val="both"/>
        <w:rPr>
          <w:rFonts w:ascii="Times New Roman" w:hAnsi="Times New Roman" w:cs="Times New Roman"/>
          <w:sz w:val="24"/>
          <w:szCs w:val="24"/>
        </w:rPr>
      </w:pPr>
      <w:r w:rsidRPr="004D2D5A">
        <w:rPr>
          <w:rFonts w:ascii="Times New Roman" w:hAnsi="Times New Roman" w:cs="Times New Roman"/>
          <w:sz w:val="24"/>
          <w:szCs w:val="24"/>
        </w:rPr>
        <w:t xml:space="preserve">Информирование физических, юридических лиц, индивидуальных предпринимателей и должностных лиц (далее — заявители) о правилах исполнения муниципальной функции осуществляется в виде индивидуального информирования и публичного информирования. </w:t>
      </w:r>
    </w:p>
    <w:p w:rsidR="004D2D5A" w:rsidRPr="004D2D5A" w:rsidRDefault="004D2D5A" w:rsidP="00A55BF7">
      <w:pPr>
        <w:spacing w:after="0"/>
        <w:ind w:firstLine="567"/>
        <w:jc w:val="both"/>
        <w:rPr>
          <w:rFonts w:ascii="Times New Roman" w:hAnsi="Times New Roman" w:cs="Times New Roman"/>
          <w:sz w:val="24"/>
          <w:szCs w:val="24"/>
        </w:rPr>
      </w:pPr>
      <w:r w:rsidRPr="004D2D5A">
        <w:rPr>
          <w:rFonts w:ascii="Times New Roman" w:hAnsi="Times New Roman" w:cs="Times New Roman"/>
          <w:sz w:val="24"/>
          <w:szCs w:val="24"/>
        </w:rPr>
        <w:t>Информирование проводится в устной и письменной форме. Информацию о порядке предоставления муниципальной функции заявитель может получить в администрации Олонецкого национального муниципального района:</w:t>
      </w:r>
    </w:p>
    <w:p w:rsidR="004D2D5A" w:rsidRPr="004D2D5A" w:rsidRDefault="004D2D5A" w:rsidP="00A55BF7">
      <w:pPr>
        <w:pStyle w:val="aa"/>
        <w:tabs>
          <w:tab w:val="left" w:pos="0"/>
          <w:tab w:val="left" w:pos="540"/>
        </w:tabs>
        <w:spacing w:before="0" w:after="0"/>
        <w:jc w:val="both"/>
      </w:pPr>
      <w:r w:rsidRPr="004D2D5A">
        <w:t>Место нахождения Администрации Олонецкого национального муниципального района и почтовый адрес:</w:t>
      </w:r>
      <w:r w:rsidRPr="004D2D5A">
        <w:rPr>
          <w:b/>
        </w:rPr>
        <w:t xml:space="preserve"> </w:t>
      </w:r>
      <w:r w:rsidRPr="004D2D5A">
        <w:t>186000, Республика Карелия, Олонецкий район, г. Олонец, ул</w:t>
      </w:r>
      <w:proofErr w:type="gramStart"/>
      <w:r w:rsidRPr="004D2D5A">
        <w:t>.С</w:t>
      </w:r>
      <w:proofErr w:type="gramEnd"/>
      <w:r w:rsidRPr="004D2D5A">
        <w:t>вирских дивизий, д.1</w:t>
      </w:r>
    </w:p>
    <w:p w:rsidR="004D2D5A" w:rsidRPr="004D2D5A" w:rsidRDefault="004D2D5A" w:rsidP="00A55BF7">
      <w:pPr>
        <w:tabs>
          <w:tab w:val="left" w:pos="0"/>
        </w:tabs>
        <w:autoSpaceDE w:val="0"/>
        <w:spacing w:after="0"/>
        <w:jc w:val="both"/>
        <w:rPr>
          <w:rFonts w:ascii="Times New Roman" w:hAnsi="Times New Roman" w:cs="Times New Roman"/>
          <w:sz w:val="24"/>
          <w:szCs w:val="24"/>
        </w:rPr>
      </w:pPr>
      <w:r w:rsidRPr="004D2D5A">
        <w:rPr>
          <w:rFonts w:ascii="Times New Roman" w:hAnsi="Times New Roman" w:cs="Times New Roman"/>
          <w:sz w:val="24"/>
          <w:szCs w:val="24"/>
        </w:rPr>
        <w:t>График работы администрации:  с 8.30 ч. до 16.45 ч., перерыв с 13.00 ч. до 14.00 ч., выходные - суббота, воскресенье, праздничные дни.</w:t>
      </w:r>
    </w:p>
    <w:p w:rsidR="004D2D5A" w:rsidRPr="004D2D5A" w:rsidRDefault="004D2D5A" w:rsidP="00A55BF7">
      <w:pPr>
        <w:tabs>
          <w:tab w:val="left" w:pos="0"/>
          <w:tab w:val="left" w:pos="540"/>
        </w:tabs>
        <w:spacing w:after="0"/>
        <w:jc w:val="both"/>
        <w:rPr>
          <w:rFonts w:ascii="Times New Roman" w:hAnsi="Times New Roman" w:cs="Times New Roman"/>
          <w:b/>
          <w:sz w:val="24"/>
          <w:szCs w:val="24"/>
        </w:rPr>
      </w:pPr>
      <w:r w:rsidRPr="004D2D5A">
        <w:rPr>
          <w:rFonts w:ascii="Times New Roman" w:hAnsi="Times New Roman" w:cs="Times New Roman"/>
          <w:sz w:val="24"/>
          <w:szCs w:val="24"/>
        </w:rPr>
        <w:t>Телефон (факс) администрации Олонецкого национального муниципального района 8(81436) 4-11-07</w:t>
      </w:r>
      <w:r w:rsidRPr="004D2D5A">
        <w:rPr>
          <w:rFonts w:ascii="Times New Roman" w:hAnsi="Times New Roman" w:cs="Times New Roman"/>
          <w:b/>
          <w:sz w:val="24"/>
          <w:szCs w:val="24"/>
        </w:rPr>
        <w:t xml:space="preserve">. </w:t>
      </w:r>
    </w:p>
    <w:p w:rsidR="004D2D5A" w:rsidRPr="004D2D5A" w:rsidRDefault="004D2D5A" w:rsidP="00A55BF7">
      <w:pPr>
        <w:tabs>
          <w:tab w:val="left" w:pos="0"/>
          <w:tab w:val="left" w:pos="540"/>
        </w:tabs>
        <w:spacing w:after="0"/>
        <w:jc w:val="both"/>
        <w:rPr>
          <w:rFonts w:ascii="Times New Roman" w:hAnsi="Times New Roman" w:cs="Times New Roman"/>
          <w:b/>
          <w:sz w:val="24"/>
          <w:szCs w:val="24"/>
        </w:rPr>
      </w:pPr>
      <w:r w:rsidRPr="004D2D5A">
        <w:rPr>
          <w:rFonts w:ascii="Times New Roman" w:hAnsi="Times New Roman" w:cs="Times New Roman"/>
          <w:sz w:val="24"/>
          <w:szCs w:val="24"/>
        </w:rPr>
        <w:t>Адрес электронной почты</w:t>
      </w:r>
      <w:r w:rsidRPr="004D2D5A">
        <w:rPr>
          <w:rFonts w:ascii="Times New Roman" w:hAnsi="Times New Roman" w:cs="Times New Roman"/>
          <w:b/>
          <w:sz w:val="24"/>
          <w:szCs w:val="24"/>
        </w:rPr>
        <w:t xml:space="preserve">: </w:t>
      </w:r>
      <w:hyperlink r:id="rId14" w:history="1">
        <w:r w:rsidRPr="004D2D5A">
          <w:rPr>
            <w:rStyle w:val="a8"/>
            <w:rFonts w:ascii="Times New Roman" w:hAnsi="Times New Roman" w:cs="Times New Roman"/>
            <w:sz w:val="24"/>
            <w:szCs w:val="24"/>
            <w:lang w:val="en-US"/>
          </w:rPr>
          <w:t>administr</w:t>
        </w:r>
        <w:r w:rsidRPr="004D2D5A">
          <w:rPr>
            <w:rStyle w:val="a8"/>
            <w:rFonts w:ascii="Times New Roman" w:hAnsi="Times New Roman" w:cs="Times New Roman"/>
            <w:sz w:val="24"/>
            <w:szCs w:val="24"/>
          </w:rPr>
          <w:t>@</w:t>
        </w:r>
        <w:r w:rsidRPr="004D2D5A">
          <w:rPr>
            <w:rStyle w:val="a8"/>
            <w:rFonts w:ascii="Times New Roman" w:hAnsi="Times New Roman" w:cs="Times New Roman"/>
            <w:sz w:val="24"/>
            <w:szCs w:val="24"/>
            <w:lang w:val="en-US"/>
          </w:rPr>
          <w:t>onego</w:t>
        </w:r>
        <w:r w:rsidRPr="004D2D5A">
          <w:rPr>
            <w:rStyle w:val="a8"/>
            <w:rFonts w:ascii="Times New Roman" w:hAnsi="Times New Roman" w:cs="Times New Roman"/>
            <w:sz w:val="24"/>
            <w:szCs w:val="24"/>
          </w:rPr>
          <w:t>.</w:t>
        </w:r>
        <w:r w:rsidRPr="004D2D5A">
          <w:rPr>
            <w:rStyle w:val="a8"/>
            <w:rFonts w:ascii="Times New Roman" w:hAnsi="Times New Roman" w:cs="Times New Roman"/>
            <w:sz w:val="24"/>
            <w:szCs w:val="24"/>
            <w:lang w:val="en-US"/>
          </w:rPr>
          <w:t>ru</w:t>
        </w:r>
      </w:hyperlink>
    </w:p>
    <w:p w:rsidR="004D2D5A" w:rsidRPr="004D2D5A" w:rsidRDefault="004D2D5A" w:rsidP="00A55BF7">
      <w:pPr>
        <w:widowControl w:val="0"/>
        <w:autoSpaceDE w:val="0"/>
        <w:spacing w:after="0"/>
        <w:ind w:right="-57"/>
        <w:jc w:val="both"/>
        <w:rPr>
          <w:rFonts w:ascii="Times New Roman" w:hAnsi="Times New Roman" w:cs="Times New Roman"/>
          <w:sz w:val="24"/>
          <w:szCs w:val="24"/>
        </w:rPr>
      </w:pPr>
      <w:r w:rsidRPr="004D2D5A">
        <w:rPr>
          <w:rFonts w:ascii="Times New Roman" w:hAnsi="Times New Roman" w:cs="Times New Roman"/>
          <w:sz w:val="24"/>
          <w:szCs w:val="24"/>
        </w:rPr>
        <w:t>Адрес Интернет-сайта Администрации Олонецкого национального муниципального района</w:t>
      </w:r>
      <w:r w:rsidRPr="004D2D5A">
        <w:rPr>
          <w:rFonts w:ascii="Times New Roman" w:hAnsi="Times New Roman" w:cs="Times New Roman"/>
          <w:b/>
          <w:bCs/>
          <w:sz w:val="24"/>
          <w:szCs w:val="24"/>
        </w:rPr>
        <w:t xml:space="preserve"> </w:t>
      </w:r>
      <w:hyperlink r:id="rId15" w:history="1">
        <w:r w:rsidRPr="004D2D5A">
          <w:rPr>
            <w:rStyle w:val="a8"/>
            <w:rFonts w:ascii="Times New Roman" w:hAnsi="Times New Roman" w:cs="Times New Roman"/>
            <w:sz w:val="24"/>
            <w:szCs w:val="24"/>
            <w:lang w:val="en-US"/>
          </w:rPr>
          <w:t>www</w:t>
        </w:r>
        <w:r w:rsidRPr="004D2D5A">
          <w:rPr>
            <w:rStyle w:val="a8"/>
            <w:rFonts w:ascii="Times New Roman" w:hAnsi="Times New Roman" w:cs="Times New Roman"/>
            <w:sz w:val="24"/>
            <w:szCs w:val="24"/>
          </w:rPr>
          <w:t xml:space="preserve"> </w:t>
        </w:r>
        <w:r w:rsidRPr="004D2D5A">
          <w:rPr>
            <w:rStyle w:val="a8"/>
            <w:rFonts w:ascii="Times New Roman" w:hAnsi="Times New Roman" w:cs="Times New Roman"/>
            <w:sz w:val="24"/>
            <w:szCs w:val="24"/>
            <w:lang w:val="en-US"/>
          </w:rPr>
          <w:t>olon</w:t>
        </w:r>
        <w:r w:rsidRPr="004D2D5A">
          <w:rPr>
            <w:rStyle w:val="a8"/>
            <w:rFonts w:ascii="Times New Roman" w:hAnsi="Times New Roman" w:cs="Times New Roman"/>
            <w:sz w:val="24"/>
            <w:szCs w:val="24"/>
          </w:rPr>
          <w:t>-</w:t>
        </w:r>
        <w:r w:rsidRPr="004D2D5A">
          <w:rPr>
            <w:rStyle w:val="a8"/>
            <w:rFonts w:ascii="Times New Roman" w:hAnsi="Times New Roman" w:cs="Times New Roman"/>
            <w:sz w:val="24"/>
            <w:szCs w:val="24"/>
            <w:lang w:val="en-US"/>
          </w:rPr>
          <w:t>rayon</w:t>
        </w:r>
        <w:r w:rsidRPr="004D2D5A">
          <w:rPr>
            <w:rStyle w:val="a8"/>
            <w:rFonts w:ascii="Times New Roman" w:hAnsi="Times New Roman" w:cs="Times New Roman"/>
            <w:sz w:val="24"/>
            <w:szCs w:val="24"/>
          </w:rPr>
          <w:t>.</w:t>
        </w:r>
        <w:r w:rsidRPr="004D2D5A">
          <w:rPr>
            <w:rStyle w:val="a8"/>
            <w:rFonts w:ascii="Times New Roman" w:hAnsi="Times New Roman" w:cs="Times New Roman"/>
            <w:sz w:val="24"/>
            <w:szCs w:val="24"/>
            <w:lang w:val="en-US"/>
          </w:rPr>
          <w:t>ru</w:t>
        </w:r>
      </w:hyperlink>
    </w:p>
    <w:p w:rsidR="004D2D5A" w:rsidRPr="004D2D5A" w:rsidRDefault="004D2D5A" w:rsidP="00A55BF7">
      <w:pPr>
        <w:spacing w:after="0"/>
        <w:ind w:firstLine="567"/>
        <w:jc w:val="both"/>
        <w:rPr>
          <w:rFonts w:ascii="Times New Roman" w:hAnsi="Times New Roman" w:cs="Times New Roman"/>
          <w:sz w:val="24"/>
          <w:szCs w:val="24"/>
        </w:rPr>
      </w:pPr>
      <w:r w:rsidRPr="004D2D5A">
        <w:rPr>
          <w:rFonts w:ascii="Times New Roman" w:hAnsi="Times New Roman" w:cs="Times New Roman"/>
          <w:sz w:val="24"/>
          <w:szCs w:val="24"/>
        </w:rPr>
        <w:t>Индивидуальное устное информирование осуществляется уполномоченными должностными лицами при обращении заявителей за информацией лично или по телефону. Уполномоченное должностное лицо, осуществляющее индивидуальное устное информирование, должно принять все необходимые меры для предоставления полного и оперативного ответа на поставленные вопросы, в том числе с привлечением других специалистов.</w:t>
      </w:r>
    </w:p>
    <w:p w:rsidR="004D2D5A" w:rsidRPr="004D2D5A" w:rsidRDefault="004D2D5A" w:rsidP="00A55BF7">
      <w:pPr>
        <w:spacing w:after="0"/>
        <w:ind w:firstLine="600"/>
        <w:jc w:val="both"/>
        <w:rPr>
          <w:rFonts w:ascii="Times New Roman" w:hAnsi="Times New Roman" w:cs="Times New Roman"/>
          <w:sz w:val="24"/>
          <w:szCs w:val="24"/>
        </w:rPr>
      </w:pPr>
      <w:r w:rsidRPr="004D2D5A">
        <w:rPr>
          <w:rFonts w:ascii="Times New Roman" w:hAnsi="Times New Roman" w:cs="Times New Roman"/>
          <w:sz w:val="24"/>
          <w:szCs w:val="24"/>
        </w:rPr>
        <w:t xml:space="preserve">Индивидуальное письменное информирование при обращении заявителей в орган муниципального земельного контроля осуществляется путем направления ответов почтовым отправлением и электронной почтой. </w:t>
      </w:r>
    </w:p>
    <w:p w:rsidR="004D2D5A" w:rsidRPr="004D2D5A" w:rsidRDefault="004D2D5A" w:rsidP="00A55BF7">
      <w:pPr>
        <w:spacing w:after="0"/>
        <w:ind w:firstLine="600"/>
        <w:jc w:val="both"/>
        <w:rPr>
          <w:rFonts w:ascii="Times New Roman" w:hAnsi="Times New Roman" w:cs="Times New Roman"/>
          <w:sz w:val="24"/>
          <w:szCs w:val="24"/>
        </w:rPr>
      </w:pPr>
      <w:r w:rsidRPr="004D2D5A">
        <w:rPr>
          <w:rFonts w:ascii="Times New Roman" w:hAnsi="Times New Roman" w:cs="Times New Roman"/>
          <w:sz w:val="24"/>
          <w:szCs w:val="24"/>
        </w:rPr>
        <w:t xml:space="preserve">Ответ на обращение заявителя предоставляется в простой, четкой и понятной форме с указанием должности, фамилии, имени, отчества, номера телефона исполнителя. </w:t>
      </w:r>
    </w:p>
    <w:p w:rsidR="004D2D5A" w:rsidRPr="004D2D5A" w:rsidRDefault="004D2D5A" w:rsidP="00A55BF7">
      <w:pPr>
        <w:spacing w:after="0"/>
        <w:ind w:firstLine="600"/>
        <w:jc w:val="both"/>
        <w:rPr>
          <w:rFonts w:ascii="Times New Roman" w:hAnsi="Times New Roman" w:cs="Times New Roman"/>
          <w:sz w:val="24"/>
          <w:szCs w:val="24"/>
        </w:rPr>
      </w:pPr>
      <w:r w:rsidRPr="004D2D5A">
        <w:rPr>
          <w:rFonts w:ascii="Times New Roman" w:hAnsi="Times New Roman" w:cs="Times New Roman"/>
          <w:sz w:val="24"/>
          <w:szCs w:val="24"/>
        </w:rPr>
        <w:t>Ответ направляется в письменном виде, почтовым отправлением или электронной почтой в зависимости от способа обращения заявителя за информацией или способа доставки ответа, указанного в письменном обращении заявителя.</w:t>
      </w:r>
    </w:p>
    <w:p w:rsidR="00A55BF7" w:rsidRDefault="004D2D5A" w:rsidP="00A55BF7">
      <w:pPr>
        <w:ind w:firstLine="600"/>
        <w:jc w:val="both"/>
        <w:rPr>
          <w:rFonts w:ascii="Times New Roman" w:hAnsi="Times New Roman" w:cs="Times New Roman"/>
          <w:sz w:val="24"/>
          <w:szCs w:val="24"/>
        </w:rPr>
      </w:pPr>
      <w:r w:rsidRPr="004D2D5A">
        <w:rPr>
          <w:rFonts w:ascii="Times New Roman" w:hAnsi="Times New Roman" w:cs="Times New Roman"/>
          <w:sz w:val="24"/>
          <w:szCs w:val="24"/>
        </w:rPr>
        <w:t xml:space="preserve">Письменное обращение заявителя рассматривается в течение 30 календарных дней со дня его регистрации. </w:t>
      </w:r>
    </w:p>
    <w:p w:rsidR="00EA250D" w:rsidRDefault="004D2D5A" w:rsidP="00C863F8">
      <w:pPr>
        <w:spacing w:after="0"/>
        <w:ind w:firstLine="600"/>
        <w:jc w:val="both"/>
        <w:rPr>
          <w:rFonts w:ascii="Times New Roman" w:hAnsi="Times New Roman" w:cs="Times New Roman"/>
          <w:sz w:val="24"/>
          <w:szCs w:val="24"/>
        </w:rPr>
      </w:pPr>
      <w:r w:rsidRPr="004D2D5A">
        <w:rPr>
          <w:rFonts w:ascii="Times New Roman" w:hAnsi="Times New Roman" w:cs="Times New Roman"/>
          <w:sz w:val="24"/>
          <w:szCs w:val="24"/>
        </w:rPr>
        <w:lastRenderedPageBreak/>
        <w:t xml:space="preserve">Если для рассмотрения обращения заявителя необходимо проведение выездной проверки, истребование дополнительных материалов либо принятие иных мер, указанный срок может быть продлен уполномоченным должностным лицом. Максимальный срок, </w:t>
      </w:r>
      <w:proofErr w:type="gramStart"/>
      <w:r w:rsidRPr="004D2D5A">
        <w:rPr>
          <w:rFonts w:ascii="Times New Roman" w:hAnsi="Times New Roman" w:cs="Times New Roman"/>
          <w:sz w:val="24"/>
          <w:szCs w:val="24"/>
        </w:rPr>
        <w:t>на</w:t>
      </w:r>
      <w:proofErr w:type="gramEnd"/>
      <w:r w:rsidRPr="004D2D5A">
        <w:rPr>
          <w:rFonts w:ascii="Times New Roman" w:hAnsi="Times New Roman" w:cs="Times New Roman"/>
          <w:sz w:val="24"/>
          <w:szCs w:val="24"/>
        </w:rPr>
        <w:t xml:space="preserve"> </w:t>
      </w:r>
    </w:p>
    <w:p w:rsidR="00EA250D" w:rsidRDefault="00EA250D" w:rsidP="00C863F8">
      <w:pPr>
        <w:spacing w:after="0"/>
        <w:ind w:firstLine="600"/>
        <w:jc w:val="both"/>
        <w:rPr>
          <w:rFonts w:ascii="Times New Roman" w:hAnsi="Times New Roman" w:cs="Times New Roman"/>
          <w:sz w:val="24"/>
          <w:szCs w:val="24"/>
        </w:rPr>
      </w:pPr>
    </w:p>
    <w:p w:rsidR="00EA250D" w:rsidRDefault="00EA250D" w:rsidP="00C863F8">
      <w:pPr>
        <w:spacing w:after="0"/>
        <w:ind w:firstLine="600"/>
        <w:jc w:val="both"/>
        <w:rPr>
          <w:rFonts w:ascii="Times New Roman" w:hAnsi="Times New Roman" w:cs="Times New Roman"/>
          <w:sz w:val="24"/>
          <w:szCs w:val="24"/>
        </w:rPr>
      </w:pPr>
    </w:p>
    <w:p w:rsidR="004D2D5A" w:rsidRPr="00C863F8" w:rsidRDefault="004D2D5A" w:rsidP="00C863F8">
      <w:pPr>
        <w:spacing w:after="0"/>
        <w:ind w:firstLine="600"/>
        <w:jc w:val="both"/>
        <w:rPr>
          <w:rFonts w:ascii="Times New Roman" w:hAnsi="Times New Roman" w:cs="Times New Roman"/>
          <w:sz w:val="24"/>
          <w:szCs w:val="24"/>
        </w:rPr>
      </w:pPr>
      <w:proofErr w:type="gramStart"/>
      <w:r w:rsidRPr="004D2D5A">
        <w:rPr>
          <w:rFonts w:ascii="Times New Roman" w:hAnsi="Times New Roman" w:cs="Times New Roman"/>
          <w:sz w:val="24"/>
          <w:szCs w:val="24"/>
        </w:rPr>
        <w:t>к</w:t>
      </w:r>
      <w:r w:rsidRPr="00C863F8">
        <w:rPr>
          <w:rFonts w:ascii="Times New Roman" w:hAnsi="Times New Roman" w:cs="Times New Roman"/>
          <w:sz w:val="24"/>
          <w:szCs w:val="24"/>
        </w:rPr>
        <w:t>оторый</w:t>
      </w:r>
      <w:proofErr w:type="gramEnd"/>
      <w:r w:rsidRPr="00C863F8">
        <w:rPr>
          <w:rFonts w:ascii="Times New Roman" w:hAnsi="Times New Roman" w:cs="Times New Roman"/>
          <w:sz w:val="24"/>
          <w:szCs w:val="24"/>
        </w:rPr>
        <w:t xml:space="preserve"> может быть продлено рассмотрение обращения заявителя, составляет не более чем 30 календарных дней.</w:t>
      </w:r>
    </w:p>
    <w:p w:rsidR="003E5125" w:rsidRPr="00C863F8" w:rsidRDefault="004D2D5A" w:rsidP="00C863F8">
      <w:pPr>
        <w:spacing w:after="0"/>
        <w:ind w:firstLine="567"/>
        <w:jc w:val="both"/>
        <w:rPr>
          <w:rFonts w:ascii="Times New Roman" w:hAnsi="Times New Roman" w:cs="Times New Roman"/>
        </w:rPr>
      </w:pPr>
      <w:r w:rsidRPr="00C863F8">
        <w:rPr>
          <w:rFonts w:ascii="Times New Roman" w:hAnsi="Times New Roman" w:cs="Times New Roman"/>
          <w:sz w:val="24"/>
          <w:szCs w:val="24"/>
        </w:rPr>
        <w:t>Публичное информирование о порядке и процедуре исполнения муниципального земельного контроля осуществляется: посредством привлечения средств массовой информации – на официальном сайте органа муниципального земельного контроля; на информационных стендах в здании Администрации  Олонецкого национального муниципального района</w:t>
      </w:r>
      <w:r w:rsidRPr="00C863F8">
        <w:rPr>
          <w:rFonts w:ascii="Times New Roman" w:hAnsi="Times New Roman" w:cs="Times New Roman"/>
        </w:rPr>
        <w:t>.</w:t>
      </w:r>
    </w:p>
    <w:p w:rsidR="003E5125" w:rsidRPr="00C863F8" w:rsidRDefault="00C863F8" w:rsidP="00C863F8">
      <w:pPr>
        <w:autoSpaceDE w:val="0"/>
        <w:autoSpaceDN w:val="0"/>
        <w:adjustRightInd w:val="0"/>
        <w:spacing w:after="0" w:line="240" w:lineRule="auto"/>
        <w:jc w:val="both"/>
        <w:rPr>
          <w:rFonts w:ascii="Times New Roman" w:hAnsi="Times New Roman" w:cs="Times New Roman"/>
          <w:color w:val="000000"/>
          <w:sz w:val="24"/>
          <w:szCs w:val="24"/>
        </w:rPr>
      </w:pPr>
      <w:r w:rsidRPr="00C863F8">
        <w:rPr>
          <w:rFonts w:ascii="Times New Roman" w:hAnsi="Times New Roman" w:cs="Times New Roman"/>
          <w:color w:val="000000"/>
          <w:sz w:val="24"/>
          <w:szCs w:val="24"/>
        </w:rPr>
        <w:t>2.6</w:t>
      </w:r>
      <w:r w:rsidR="003E5125" w:rsidRPr="00C863F8">
        <w:rPr>
          <w:rFonts w:ascii="Times New Roman" w:hAnsi="Times New Roman" w:cs="Times New Roman"/>
          <w:color w:val="000000"/>
          <w:sz w:val="24"/>
          <w:szCs w:val="24"/>
        </w:rPr>
        <w:t>. Срок исполнения муниципальной функции, осуществляемой в отношении</w:t>
      </w:r>
      <w:r w:rsidRPr="00C863F8">
        <w:rPr>
          <w:rFonts w:ascii="Times New Roman" w:hAnsi="Times New Roman" w:cs="Times New Roman"/>
          <w:color w:val="000000"/>
          <w:sz w:val="24"/>
          <w:szCs w:val="24"/>
        </w:rPr>
        <w:t xml:space="preserve"> </w:t>
      </w:r>
      <w:r w:rsidR="003E5125" w:rsidRPr="00C863F8">
        <w:rPr>
          <w:rFonts w:ascii="Times New Roman" w:hAnsi="Times New Roman" w:cs="Times New Roman"/>
          <w:color w:val="000000"/>
          <w:sz w:val="24"/>
          <w:szCs w:val="24"/>
        </w:rPr>
        <w:t>юридических лиц, индивидуальных предпринимателей (</w:t>
      </w:r>
      <w:proofErr w:type="gramStart"/>
      <w:r w:rsidR="003E5125" w:rsidRPr="00C863F8">
        <w:rPr>
          <w:rFonts w:ascii="Times New Roman" w:hAnsi="Times New Roman" w:cs="Times New Roman"/>
          <w:color w:val="000000"/>
          <w:sz w:val="24"/>
          <w:szCs w:val="24"/>
        </w:rPr>
        <w:t>с даты начала</w:t>
      </w:r>
      <w:proofErr w:type="gramEnd"/>
      <w:r w:rsidR="003E5125" w:rsidRPr="00C863F8">
        <w:rPr>
          <w:rFonts w:ascii="Times New Roman" w:hAnsi="Times New Roman" w:cs="Times New Roman"/>
          <w:color w:val="000000"/>
          <w:sz w:val="24"/>
          <w:szCs w:val="24"/>
        </w:rPr>
        <w:t xml:space="preserve"> проверки до</w:t>
      </w:r>
      <w:r w:rsidRPr="00C863F8">
        <w:rPr>
          <w:rFonts w:ascii="Times New Roman" w:hAnsi="Times New Roman" w:cs="Times New Roman"/>
          <w:color w:val="000000"/>
          <w:sz w:val="24"/>
          <w:szCs w:val="24"/>
        </w:rPr>
        <w:t xml:space="preserve"> </w:t>
      </w:r>
      <w:r w:rsidR="003E5125" w:rsidRPr="00C863F8">
        <w:rPr>
          <w:rFonts w:ascii="Times New Roman" w:hAnsi="Times New Roman" w:cs="Times New Roman"/>
          <w:color w:val="000000"/>
          <w:sz w:val="24"/>
          <w:szCs w:val="24"/>
        </w:rPr>
        <w:t>составления акта проверки), не может превышать 20 дней.</w:t>
      </w:r>
      <w:r w:rsidRPr="00C863F8">
        <w:rPr>
          <w:rFonts w:ascii="Times New Roman" w:hAnsi="Times New Roman" w:cs="Times New Roman"/>
          <w:color w:val="000000"/>
          <w:sz w:val="24"/>
          <w:szCs w:val="24"/>
        </w:rPr>
        <w:t xml:space="preserve"> </w:t>
      </w:r>
      <w:proofErr w:type="gramStart"/>
      <w:r w:rsidR="003E5125" w:rsidRPr="00C863F8">
        <w:rPr>
          <w:rFonts w:ascii="Times New Roman" w:hAnsi="Times New Roman" w:cs="Times New Roman"/>
          <w:color w:val="000000"/>
          <w:sz w:val="24"/>
          <w:szCs w:val="24"/>
        </w:rPr>
        <w:t>В исключительных случаях, связанных с необходимостью проведения сложных и</w:t>
      </w:r>
      <w:r w:rsidRPr="00C863F8">
        <w:rPr>
          <w:rFonts w:ascii="Times New Roman" w:hAnsi="Times New Roman" w:cs="Times New Roman"/>
          <w:color w:val="000000"/>
          <w:sz w:val="24"/>
          <w:szCs w:val="24"/>
        </w:rPr>
        <w:t xml:space="preserve"> </w:t>
      </w:r>
      <w:r w:rsidR="003E5125" w:rsidRPr="00C863F8">
        <w:rPr>
          <w:rFonts w:ascii="Times New Roman" w:hAnsi="Times New Roman" w:cs="Times New Roman"/>
          <w:color w:val="000000"/>
          <w:sz w:val="24"/>
          <w:szCs w:val="24"/>
        </w:rPr>
        <w:t>(или) длительных исследований, испытаний, специальных экспертиз и расследований на</w:t>
      </w:r>
      <w:r w:rsidRPr="00C863F8">
        <w:rPr>
          <w:rFonts w:ascii="Times New Roman" w:hAnsi="Times New Roman" w:cs="Times New Roman"/>
          <w:color w:val="000000"/>
          <w:sz w:val="24"/>
          <w:szCs w:val="24"/>
        </w:rPr>
        <w:t xml:space="preserve"> </w:t>
      </w:r>
      <w:r w:rsidR="003E5125" w:rsidRPr="00C863F8">
        <w:rPr>
          <w:rFonts w:ascii="Times New Roman" w:hAnsi="Times New Roman" w:cs="Times New Roman"/>
          <w:color w:val="000000"/>
          <w:sz w:val="24"/>
          <w:szCs w:val="24"/>
        </w:rPr>
        <w:t>основании мотивированных предложений должностных лиц органа государственного</w:t>
      </w:r>
      <w:r w:rsidRPr="00C863F8">
        <w:rPr>
          <w:rFonts w:ascii="Times New Roman" w:hAnsi="Times New Roman" w:cs="Times New Roman"/>
          <w:color w:val="000000"/>
          <w:sz w:val="24"/>
          <w:szCs w:val="24"/>
        </w:rPr>
        <w:t xml:space="preserve"> </w:t>
      </w:r>
      <w:r w:rsidR="003E5125" w:rsidRPr="00C863F8">
        <w:rPr>
          <w:rFonts w:ascii="Times New Roman" w:hAnsi="Times New Roman" w:cs="Times New Roman"/>
          <w:color w:val="000000"/>
          <w:sz w:val="24"/>
          <w:szCs w:val="24"/>
        </w:rPr>
        <w:t>контроля (надзора), органа муниципального контроля, проводящих выездную плановую</w:t>
      </w:r>
      <w:r w:rsidRPr="00C863F8">
        <w:rPr>
          <w:rFonts w:ascii="Times New Roman" w:hAnsi="Times New Roman" w:cs="Times New Roman"/>
          <w:color w:val="000000"/>
          <w:sz w:val="24"/>
          <w:szCs w:val="24"/>
        </w:rPr>
        <w:t xml:space="preserve"> </w:t>
      </w:r>
      <w:r w:rsidR="003E5125" w:rsidRPr="00C863F8">
        <w:rPr>
          <w:rFonts w:ascii="Times New Roman" w:hAnsi="Times New Roman" w:cs="Times New Roman"/>
          <w:color w:val="000000"/>
          <w:sz w:val="24"/>
          <w:szCs w:val="24"/>
        </w:rPr>
        <w:t>проверку, срок проведения выездной плановой проверки может быть продлен</w:t>
      </w:r>
      <w:r w:rsidRPr="00C863F8">
        <w:rPr>
          <w:rFonts w:ascii="Times New Roman" w:hAnsi="Times New Roman" w:cs="Times New Roman"/>
          <w:color w:val="000000"/>
          <w:sz w:val="24"/>
          <w:szCs w:val="24"/>
        </w:rPr>
        <w:t xml:space="preserve"> </w:t>
      </w:r>
      <w:r w:rsidR="003E5125" w:rsidRPr="00C863F8">
        <w:rPr>
          <w:rFonts w:ascii="Times New Roman" w:hAnsi="Times New Roman" w:cs="Times New Roman"/>
          <w:color w:val="000000"/>
          <w:sz w:val="24"/>
          <w:szCs w:val="24"/>
        </w:rPr>
        <w:t>руководителем такого органа, но не более чем на 20 дней, в отношении малых</w:t>
      </w:r>
      <w:r w:rsidRPr="00C863F8">
        <w:rPr>
          <w:rFonts w:ascii="Times New Roman" w:hAnsi="Times New Roman" w:cs="Times New Roman"/>
          <w:color w:val="000000"/>
          <w:sz w:val="24"/>
          <w:szCs w:val="24"/>
        </w:rPr>
        <w:t xml:space="preserve"> </w:t>
      </w:r>
      <w:r w:rsidR="003E5125" w:rsidRPr="00C863F8">
        <w:rPr>
          <w:rFonts w:ascii="Times New Roman" w:hAnsi="Times New Roman" w:cs="Times New Roman"/>
          <w:color w:val="000000"/>
          <w:sz w:val="24"/>
          <w:szCs w:val="24"/>
        </w:rPr>
        <w:t>предприятий не более чем на</w:t>
      </w:r>
      <w:proofErr w:type="gramEnd"/>
      <w:r w:rsidR="003E5125" w:rsidRPr="00C863F8">
        <w:rPr>
          <w:rFonts w:ascii="Times New Roman" w:hAnsi="Times New Roman" w:cs="Times New Roman"/>
          <w:color w:val="000000"/>
          <w:sz w:val="24"/>
          <w:szCs w:val="24"/>
        </w:rPr>
        <w:t xml:space="preserve"> 50 часов, </w:t>
      </w:r>
      <w:proofErr w:type="spellStart"/>
      <w:r w:rsidR="003E5125" w:rsidRPr="00C863F8">
        <w:rPr>
          <w:rFonts w:ascii="Times New Roman" w:hAnsi="Times New Roman" w:cs="Times New Roman"/>
          <w:color w:val="000000"/>
          <w:sz w:val="24"/>
          <w:szCs w:val="24"/>
        </w:rPr>
        <w:t>микропредприятий</w:t>
      </w:r>
      <w:proofErr w:type="spellEnd"/>
      <w:r w:rsidR="003E5125" w:rsidRPr="00C863F8">
        <w:rPr>
          <w:rFonts w:ascii="Times New Roman" w:hAnsi="Times New Roman" w:cs="Times New Roman"/>
          <w:color w:val="000000"/>
          <w:sz w:val="24"/>
          <w:szCs w:val="24"/>
        </w:rPr>
        <w:t xml:space="preserve"> не более чем на 15 часов.</w:t>
      </w:r>
    </w:p>
    <w:p w:rsidR="003E5125" w:rsidRPr="00C863F8" w:rsidRDefault="003E5125" w:rsidP="00C863F8">
      <w:pPr>
        <w:autoSpaceDE w:val="0"/>
        <w:autoSpaceDN w:val="0"/>
        <w:adjustRightInd w:val="0"/>
        <w:spacing w:after="0" w:line="240" w:lineRule="auto"/>
        <w:jc w:val="both"/>
        <w:rPr>
          <w:rFonts w:ascii="Times New Roman" w:hAnsi="Times New Roman" w:cs="Times New Roman"/>
          <w:color w:val="000000"/>
          <w:sz w:val="24"/>
          <w:szCs w:val="24"/>
        </w:rPr>
      </w:pPr>
      <w:r w:rsidRPr="00C863F8">
        <w:rPr>
          <w:rFonts w:ascii="Times New Roman" w:hAnsi="Times New Roman" w:cs="Times New Roman"/>
          <w:color w:val="000000"/>
          <w:sz w:val="24"/>
          <w:szCs w:val="24"/>
        </w:rPr>
        <w:t>2.</w:t>
      </w:r>
      <w:r w:rsidR="00C863F8" w:rsidRPr="00C863F8">
        <w:rPr>
          <w:rFonts w:ascii="Times New Roman" w:hAnsi="Times New Roman" w:cs="Times New Roman"/>
          <w:color w:val="000000"/>
          <w:sz w:val="24"/>
          <w:szCs w:val="24"/>
        </w:rPr>
        <w:t>7</w:t>
      </w:r>
      <w:r w:rsidRPr="00C863F8">
        <w:rPr>
          <w:rFonts w:ascii="Times New Roman" w:hAnsi="Times New Roman" w:cs="Times New Roman"/>
          <w:color w:val="000000"/>
          <w:sz w:val="24"/>
          <w:szCs w:val="24"/>
        </w:rPr>
        <w:t>. Срок исполнения муниципальной функции, осуществляемой в отношении</w:t>
      </w:r>
      <w:r w:rsidR="00C863F8" w:rsidRPr="00C863F8">
        <w:rPr>
          <w:rFonts w:ascii="Times New Roman" w:hAnsi="Times New Roman" w:cs="Times New Roman"/>
          <w:color w:val="000000"/>
          <w:sz w:val="24"/>
          <w:szCs w:val="24"/>
        </w:rPr>
        <w:t xml:space="preserve"> </w:t>
      </w:r>
      <w:r w:rsidRPr="00C863F8">
        <w:rPr>
          <w:rFonts w:ascii="Times New Roman" w:hAnsi="Times New Roman" w:cs="Times New Roman"/>
          <w:color w:val="000000"/>
          <w:sz w:val="24"/>
          <w:szCs w:val="24"/>
        </w:rPr>
        <w:t>физических лиц (</w:t>
      </w:r>
      <w:proofErr w:type="gramStart"/>
      <w:r w:rsidRPr="00C863F8">
        <w:rPr>
          <w:rFonts w:ascii="Times New Roman" w:hAnsi="Times New Roman" w:cs="Times New Roman"/>
          <w:color w:val="000000"/>
          <w:sz w:val="24"/>
          <w:szCs w:val="24"/>
        </w:rPr>
        <w:t>с даты начала</w:t>
      </w:r>
      <w:proofErr w:type="gramEnd"/>
      <w:r w:rsidRPr="00C863F8">
        <w:rPr>
          <w:rFonts w:ascii="Times New Roman" w:hAnsi="Times New Roman" w:cs="Times New Roman"/>
          <w:color w:val="000000"/>
          <w:sz w:val="24"/>
          <w:szCs w:val="24"/>
        </w:rPr>
        <w:t xml:space="preserve"> проверки до подготовки акта проверки), не может</w:t>
      </w:r>
      <w:r w:rsidR="00C863F8" w:rsidRPr="00C863F8">
        <w:rPr>
          <w:rFonts w:ascii="Times New Roman" w:hAnsi="Times New Roman" w:cs="Times New Roman"/>
          <w:color w:val="000000"/>
          <w:sz w:val="24"/>
          <w:szCs w:val="24"/>
        </w:rPr>
        <w:t xml:space="preserve"> </w:t>
      </w:r>
      <w:r w:rsidRPr="00C863F8">
        <w:rPr>
          <w:rFonts w:ascii="Times New Roman" w:hAnsi="Times New Roman" w:cs="Times New Roman"/>
          <w:color w:val="000000"/>
          <w:sz w:val="24"/>
          <w:szCs w:val="24"/>
        </w:rPr>
        <w:t>превышать 20 дней.</w:t>
      </w:r>
    </w:p>
    <w:p w:rsidR="003E5125" w:rsidRPr="00C863F8" w:rsidRDefault="003E5125" w:rsidP="00C863F8">
      <w:pPr>
        <w:autoSpaceDE w:val="0"/>
        <w:autoSpaceDN w:val="0"/>
        <w:adjustRightInd w:val="0"/>
        <w:spacing w:after="0" w:line="240" w:lineRule="auto"/>
        <w:jc w:val="both"/>
        <w:rPr>
          <w:rFonts w:ascii="Times New Roman" w:hAnsi="Times New Roman" w:cs="Times New Roman"/>
          <w:color w:val="000000"/>
          <w:sz w:val="24"/>
          <w:szCs w:val="24"/>
        </w:rPr>
      </w:pPr>
      <w:r w:rsidRPr="00C863F8">
        <w:rPr>
          <w:rFonts w:ascii="Times New Roman" w:hAnsi="Times New Roman" w:cs="Times New Roman"/>
          <w:color w:val="000000"/>
          <w:sz w:val="24"/>
          <w:szCs w:val="24"/>
        </w:rPr>
        <w:t>2.</w:t>
      </w:r>
      <w:r w:rsidR="00C863F8" w:rsidRPr="00C863F8">
        <w:rPr>
          <w:rFonts w:ascii="Times New Roman" w:hAnsi="Times New Roman" w:cs="Times New Roman"/>
          <w:color w:val="000000"/>
          <w:sz w:val="24"/>
          <w:szCs w:val="24"/>
        </w:rPr>
        <w:t>8</w:t>
      </w:r>
      <w:r w:rsidRPr="00C863F8">
        <w:rPr>
          <w:rFonts w:ascii="Times New Roman" w:hAnsi="Times New Roman" w:cs="Times New Roman"/>
          <w:color w:val="000000"/>
          <w:sz w:val="24"/>
          <w:szCs w:val="24"/>
        </w:rPr>
        <w:t>. Акт проверки составляется непосредственно в день завершения проверки. В</w:t>
      </w:r>
      <w:r w:rsidR="00C863F8" w:rsidRPr="00C863F8">
        <w:rPr>
          <w:rFonts w:ascii="Times New Roman" w:hAnsi="Times New Roman" w:cs="Times New Roman"/>
          <w:color w:val="000000"/>
          <w:sz w:val="24"/>
          <w:szCs w:val="24"/>
        </w:rPr>
        <w:t xml:space="preserve"> </w:t>
      </w:r>
      <w:r w:rsidRPr="00C863F8">
        <w:rPr>
          <w:rFonts w:ascii="Times New Roman" w:hAnsi="Times New Roman" w:cs="Times New Roman"/>
          <w:color w:val="000000"/>
          <w:sz w:val="24"/>
          <w:szCs w:val="24"/>
        </w:rPr>
        <w:t>случае если для составления акта проверки необходимо получить заключения по</w:t>
      </w:r>
      <w:r w:rsidR="00C863F8" w:rsidRPr="00C863F8">
        <w:rPr>
          <w:rFonts w:ascii="Times New Roman" w:hAnsi="Times New Roman" w:cs="Times New Roman"/>
          <w:color w:val="000000"/>
          <w:sz w:val="24"/>
          <w:szCs w:val="24"/>
        </w:rPr>
        <w:t xml:space="preserve"> </w:t>
      </w:r>
      <w:r w:rsidRPr="00C863F8">
        <w:rPr>
          <w:rFonts w:ascii="Times New Roman" w:hAnsi="Times New Roman" w:cs="Times New Roman"/>
          <w:color w:val="000000"/>
          <w:sz w:val="24"/>
          <w:szCs w:val="24"/>
        </w:rPr>
        <w:t>результатам проведенных исследований, испытаний, специальных расследований,</w:t>
      </w:r>
      <w:r w:rsidR="00C863F8" w:rsidRPr="00C863F8">
        <w:rPr>
          <w:rFonts w:ascii="Times New Roman" w:hAnsi="Times New Roman" w:cs="Times New Roman"/>
          <w:color w:val="000000"/>
          <w:sz w:val="24"/>
          <w:szCs w:val="24"/>
        </w:rPr>
        <w:t xml:space="preserve"> </w:t>
      </w:r>
      <w:r w:rsidRPr="00C863F8">
        <w:rPr>
          <w:rFonts w:ascii="Times New Roman" w:hAnsi="Times New Roman" w:cs="Times New Roman"/>
          <w:color w:val="000000"/>
          <w:sz w:val="24"/>
          <w:szCs w:val="24"/>
        </w:rPr>
        <w:t>экспертиз, акт проверки составляется в срок, не превышающий 3 рабочих дней после</w:t>
      </w:r>
      <w:r w:rsidR="00C863F8" w:rsidRPr="00C863F8">
        <w:rPr>
          <w:rFonts w:ascii="Times New Roman" w:hAnsi="Times New Roman" w:cs="Times New Roman"/>
          <w:color w:val="000000"/>
          <w:sz w:val="24"/>
          <w:szCs w:val="24"/>
        </w:rPr>
        <w:t xml:space="preserve"> </w:t>
      </w:r>
      <w:r w:rsidRPr="00C863F8">
        <w:rPr>
          <w:rFonts w:ascii="Times New Roman" w:hAnsi="Times New Roman" w:cs="Times New Roman"/>
          <w:color w:val="000000"/>
          <w:sz w:val="24"/>
          <w:szCs w:val="24"/>
        </w:rPr>
        <w:t>завершения мероприятий по контролю.</w:t>
      </w:r>
    </w:p>
    <w:p w:rsidR="00C863F8" w:rsidRPr="00C863F8" w:rsidRDefault="00C863F8" w:rsidP="00E377C3">
      <w:pPr>
        <w:spacing w:after="0"/>
        <w:jc w:val="both"/>
        <w:rPr>
          <w:rFonts w:ascii="Times New Roman" w:hAnsi="Times New Roman" w:cs="Times New Roman"/>
        </w:rPr>
      </w:pPr>
      <w:r w:rsidRPr="00C863F8">
        <w:rPr>
          <w:rFonts w:ascii="Times New Roman" w:hAnsi="Times New Roman" w:cs="Times New Roman"/>
        </w:rPr>
        <w:t>2.</w:t>
      </w:r>
      <w:r>
        <w:rPr>
          <w:rFonts w:ascii="Times New Roman" w:hAnsi="Times New Roman" w:cs="Times New Roman"/>
        </w:rPr>
        <w:t>9</w:t>
      </w:r>
      <w:r w:rsidRPr="00C863F8">
        <w:rPr>
          <w:rFonts w:ascii="Times New Roman" w:hAnsi="Times New Roman" w:cs="Times New Roman"/>
        </w:rPr>
        <w:t xml:space="preserve">. </w:t>
      </w:r>
      <w:r w:rsidRPr="00C863F8">
        <w:rPr>
          <w:rFonts w:ascii="Times New Roman" w:hAnsi="Times New Roman" w:cs="Times New Roman"/>
          <w:lang w:eastAsia="ru-RU"/>
        </w:rPr>
        <w:t>Перечень документов, необходимых для исполнения муниципальной функции:</w:t>
      </w:r>
    </w:p>
    <w:p w:rsidR="00C863F8" w:rsidRPr="00C863F8" w:rsidRDefault="00C863F8" w:rsidP="00E377C3">
      <w:pPr>
        <w:spacing w:after="0"/>
        <w:jc w:val="both"/>
        <w:rPr>
          <w:rFonts w:ascii="Times New Roman" w:hAnsi="Times New Roman" w:cs="Times New Roman"/>
          <w:lang w:eastAsia="ru-RU"/>
        </w:rPr>
      </w:pPr>
      <w:r w:rsidRPr="00C863F8">
        <w:rPr>
          <w:rFonts w:ascii="Times New Roman" w:hAnsi="Times New Roman" w:cs="Times New Roman"/>
          <w:lang w:eastAsia="ru-RU"/>
        </w:rPr>
        <w:t xml:space="preserve">1)  Плановая (документарная или выездная) проверка проводится в соответствии с распоряжением администрации </w:t>
      </w:r>
      <w:r w:rsidR="006F5FAA">
        <w:rPr>
          <w:rFonts w:ascii="Times New Roman" w:hAnsi="Times New Roman" w:cs="Times New Roman"/>
          <w:lang w:eastAsia="ru-RU"/>
        </w:rPr>
        <w:t xml:space="preserve">Олонецкого национального муниципального района </w:t>
      </w:r>
      <w:r w:rsidRPr="00C863F8">
        <w:rPr>
          <w:rFonts w:ascii="Times New Roman" w:hAnsi="Times New Roman" w:cs="Times New Roman"/>
          <w:lang w:eastAsia="ru-RU"/>
        </w:rPr>
        <w:t>о проведении плановой документарной или выездной проверки, принятым на основании плана пров</w:t>
      </w:r>
      <w:r w:rsidR="006F5FAA">
        <w:rPr>
          <w:rFonts w:ascii="Times New Roman" w:hAnsi="Times New Roman" w:cs="Times New Roman"/>
          <w:lang w:eastAsia="ru-RU"/>
        </w:rPr>
        <w:t>едения проверок, утвержденного Г</w:t>
      </w:r>
      <w:r w:rsidRPr="00C863F8">
        <w:rPr>
          <w:rFonts w:ascii="Times New Roman" w:hAnsi="Times New Roman" w:cs="Times New Roman"/>
          <w:lang w:eastAsia="ru-RU"/>
        </w:rPr>
        <w:t>лавой администрации Олонецкого национального муниципального района. Внеплановая (документарная или выездная) проверка проводится в соответствии с распоряжением администрации о проведении внеплановой документарной или выездной проверки.</w:t>
      </w:r>
    </w:p>
    <w:p w:rsidR="00C863F8" w:rsidRPr="00C863F8" w:rsidRDefault="00C863F8" w:rsidP="00E377C3">
      <w:pPr>
        <w:spacing w:after="0"/>
        <w:ind w:firstLine="426"/>
        <w:jc w:val="both"/>
        <w:rPr>
          <w:rFonts w:ascii="Times New Roman" w:hAnsi="Times New Roman" w:cs="Times New Roman"/>
          <w:lang w:eastAsia="ru-RU"/>
        </w:rPr>
      </w:pPr>
      <w:r w:rsidRPr="00C863F8">
        <w:rPr>
          <w:rFonts w:ascii="Times New Roman" w:hAnsi="Times New Roman" w:cs="Times New Roman"/>
          <w:lang w:eastAsia="ru-RU"/>
        </w:rPr>
        <w:t xml:space="preserve">Заявление, являющиеся основанием для проведения внеплановой (документарной или выездной) проверки, представляются в администрацию посредством личного обращения физического или юридического лица, либо направления заявления по почте заказным письмом (бандеролью с описью вложенных документов и уведомлением о вручении). Документы, необходимые для исполнения муниципальной функции представляются физическим или юридическим лицом лично или его представителем, имеющим документ, удостоверяющий его полномочия в соответствии с требованиями федерального законодательства. </w:t>
      </w:r>
    </w:p>
    <w:p w:rsidR="00E377C3" w:rsidRDefault="00C863F8" w:rsidP="00E377C3">
      <w:pPr>
        <w:spacing w:after="0"/>
        <w:jc w:val="both"/>
        <w:rPr>
          <w:rFonts w:ascii="Times New Roman" w:hAnsi="Times New Roman" w:cs="Times New Roman"/>
          <w:lang w:eastAsia="ru-RU"/>
        </w:rPr>
      </w:pPr>
      <w:r w:rsidRPr="00C863F8">
        <w:rPr>
          <w:rFonts w:ascii="Times New Roman" w:hAnsi="Times New Roman" w:cs="Times New Roman"/>
          <w:lang w:eastAsia="ru-RU"/>
        </w:rPr>
        <w:t xml:space="preserve">      Требовать от юридических лиц, документы, не предусмотренные настоящим подпунктом, не допускается.</w:t>
      </w:r>
    </w:p>
    <w:p w:rsidR="00C863F8" w:rsidRPr="00C863F8" w:rsidRDefault="00C863F8" w:rsidP="00E377C3">
      <w:pPr>
        <w:spacing w:after="0" w:line="240" w:lineRule="auto"/>
        <w:jc w:val="both"/>
        <w:rPr>
          <w:rFonts w:ascii="Times New Roman" w:hAnsi="Times New Roman" w:cs="Times New Roman"/>
          <w:lang w:eastAsia="ru-RU"/>
        </w:rPr>
      </w:pPr>
      <w:r w:rsidRPr="00C863F8">
        <w:rPr>
          <w:rFonts w:ascii="Times New Roman" w:hAnsi="Times New Roman" w:cs="Times New Roman"/>
          <w:lang w:eastAsia="ru-RU"/>
        </w:rPr>
        <w:t>2)  Общие требования к заявлению физических лиц и юридических лиц, предоставляемыми ими для проведения внеплановой (документарной или выездной) проверки.</w:t>
      </w:r>
    </w:p>
    <w:p w:rsidR="00C863F8" w:rsidRPr="00C863F8" w:rsidRDefault="00C863F8" w:rsidP="00E377C3">
      <w:pPr>
        <w:spacing w:after="0" w:line="240" w:lineRule="auto"/>
        <w:jc w:val="both"/>
        <w:rPr>
          <w:rFonts w:ascii="Times New Roman" w:hAnsi="Times New Roman" w:cs="Times New Roman"/>
          <w:lang w:eastAsia="ru-RU"/>
        </w:rPr>
      </w:pPr>
      <w:r w:rsidRPr="00C863F8">
        <w:rPr>
          <w:rFonts w:ascii="Times New Roman" w:hAnsi="Times New Roman" w:cs="Times New Roman"/>
          <w:lang w:eastAsia="ru-RU"/>
        </w:rPr>
        <w:t>- Заявление представляются на русском языке.</w:t>
      </w:r>
    </w:p>
    <w:p w:rsidR="00C863F8" w:rsidRPr="00C863F8" w:rsidRDefault="00C863F8" w:rsidP="00E377C3">
      <w:pPr>
        <w:spacing w:after="0"/>
        <w:jc w:val="both"/>
        <w:rPr>
          <w:rFonts w:ascii="Times New Roman" w:hAnsi="Times New Roman" w:cs="Times New Roman"/>
          <w:lang w:eastAsia="ru-RU"/>
        </w:rPr>
      </w:pPr>
      <w:r w:rsidRPr="00C863F8">
        <w:rPr>
          <w:rFonts w:ascii="Times New Roman" w:hAnsi="Times New Roman" w:cs="Times New Roman"/>
          <w:lang w:eastAsia="ru-RU"/>
        </w:rPr>
        <w:t>Физические лица в своих заявлениях в обязательном порядке:</w:t>
      </w:r>
    </w:p>
    <w:p w:rsidR="00C863F8" w:rsidRPr="00C863F8" w:rsidRDefault="00C863F8" w:rsidP="00E377C3">
      <w:pPr>
        <w:spacing w:after="0"/>
        <w:jc w:val="both"/>
        <w:rPr>
          <w:rFonts w:ascii="Times New Roman" w:hAnsi="Times New Roman" w:cs="Times New Roman"/>
          <w:lang w:eastAsia="ru-RU"/>
        </w:rPr>
      </w:pPr>
      <w:r w:rsidRPr="00C863F8">
        <w:rPr>
          <w:rFonts w:ascii="Times New Roman" w:hAnsi="Times New Roman" w:cs="Times New Roman"/>
          <w:lang w:eastAsia="ru-RU"/>
        </w:rPr>
        <w:t>- указывают наименование администрации, в которую направляют письменное заявление, либо фамилию, имя, отчество соответствующего должностного лица, либо должность соответствующего лица;</w:t>
      </w:r>
    </w:p>
    <w:p w:rsidR="00C863F8" w:rsidRPr="00C863F8" w:rsidRDefault="00C863F8" w:rsidP="00E377C3">
      <w:pPr>
        <w:spacing w:after="0"/>
        <w:jc w:val="both"/>
        <w:rPr>
          <w:rFonts w:ascii="Times New Roman" w:hAnsi="Times New Roman" w:cs="Times New Roman"/>
          <w:lang w:eastAsia="ru-RU"/>
        </w:rPr>
      </w:pPr>
      <w:r w:rsidRPr="00C863F8">
        <w:rPr>
          <w:rFonts w:ascii="Times New Roman" w:hAnsi="Times New Roman" w:cs="Times New Roman"/>
          <w:lang w:eastAsia="ru-RU"/>
        </w:rPr>
        <w:lastRenderedPageBreak/>
        <w:t>- указывают фамилию, имя, отчество (последнее - при наличии);</w:t>
      </w:r>
    </w:p>
    <w:p w:rsidR="00C863F8" w:rsidRDefault="00C863F8" w:rsidP="006F5FAA">
      <w:pPr>
        <w:spacing w:after="0"/>
        <w:jc w:val="both"/>
        <w:rPr>
          <w:rFonts w:ascii="Times New Roman" w:hAnsi="Times New Roman" w:cs="Times New Roman"/>
          <w:lang w:eastAsia="ru-RU"/>
        </w:rPr>
      </w:pPr>
      <w:r w:rsidRPr="00C863F8">
        <w:rPr>
          <w:rFonts w:ascii="Times New Roman" w:hAnsi="Times New Roman" w:cs="Times New Roman"/>
          <w:lang w:eastAsia="ru-RU"/>
        </w:rPr>
        <w:t>- указывают почтовый адрес, по которому должны быть направлены ответ, уведомление о переадресации заявления;</w:t>
      </w:r>
    </w:p>
    <w:p w:rsidR="00AC080A" w:rsidRDefault="00AC080A" w:rsidP="006F5FAA">
      <w:pPr>
        <w:spacing w:after="0"/>
        <w:jc w:val="both"/>
        <w:rPr>
          <w:rFonts w:ascii="Times New Roman" w:hAnsi="Times New Roman" w:cs="Times New Roman"/>
          <w:lang w:eastAsia="ru-RU"/>
        </w:rPr>
      </w:pPr>
    </w:p>
    <w:p w:rsidR="00AC080A" w:rsidRDefault="00AC080A" w:rsidP="006F5FAA">
      <w:pPr>
        <w:spacing w:after="0"/>
        <w:jc w:val="both"/>
        <w:rPr>
          <w:rFonts w:ascii="Times New Roman" w:hAnsi="Times New Roman" w:cs="Times New Roman"/>
          <w:lang w:eastAsia="ru-RU"/>
        </w:rPr>
      </w:pPr>
    </w:p>
    <w:p w:rsidR="00AC080A" w:rsidRPr="00C863F8" w:rsidRDefault="00AC080A" w:rsidP="006F5FAA">
      <w:pPr>
        <w:spacing w:after="0"/>
        <w:jc w:val="both"/>
        <w:rPr>
          <w:rFonts w:ascii="Times New Roman" w:hAnsi="Times New Roman" w:cs="Times New Roman"/>
          <w:lang w:eastAsia="ru-RU"/>
        </w:rPr>
      </w:pPr>
    </w:p>
    <w:p w:rsidR="00C863F8" w:rsidRPr="00C863F8" w:rsidRDefault="00C863F8" w:rsidP="006F5FAA">
      <w:pPr>
        <w:spacing w:after="0"/>
        <w:jc w:val="both"/>
        <w:rPr>
          <w:rFonts w:ascii="Times New Roman" w:hAnsi="Times New Roman" w:cs="Times New Roman"/>
          <w:lang w:eastAsia="ru-RU"/>
        </w:rPr>
      </w:pPr>
      <w:r w:rsidRPr="00C863F8">
        <w:rPr>
          <w:rFonts w:ascii="Times New Roman" w:hAnsi="Times New Roman" w:cs="Times New Roman"/>
          <w:lang w:eastAsia="ru-RU"/>
        </w:rPr>
        <w:t xml:space="preserve">- излагают суть заявления с описанием фактов нарушений </w:t>
      </w:r>
      <w:r w:rsidR="00E377C3" w:rsidRPr="00C863F8">
        <w:rPr>
          <w:rFonts w:ascii="Times New Roman" w:hAnsi="Times New Roman" w:cs="Times New Roman"/>
          <w:lang w:eastAsia="ru-RU"/>
        </w:rPr>
        <w:t>юридически</w:t>
      </w:r>
      <w:r w:rsidR="00E377C3">
        <w:rPr>
          <w:rFonts w:ascii="Times New Roman" w:hAnsi="Times New Roman" w:cs="Times New Roman"/>
          <w:lang w:eastAsia="ru-RU"/>
        </w:rPr>
        <w:t>ми</w:t>
      </w:r>
      <w:r w:rsidR="00E377C3" w:rsidRPr="00C863F8">
        <w:rPr>
          <w:rFonts w:ascii="Times New Roman" w:hAnsi="Times New Roman" w:cs="Times New Roman"/>
          <w:lang w:eastAsia="ru-RU"/>
        </w:rPr>
        <w:t xml:space="preserve"> лиц</w:t>
      </w:r>
      <w:r w:rsidR="00E377C3">
        <w:rPr>
          <w:rFonts w:ascii="Times New Roman" w:hAnsi="Times New Roman" w:cs="Times New Roman"/>
          <w:lang w:eastAsia="ru-RU"/>
        </w:rPr>
        <w:t>ами</w:t>
      </w:r>
      <w:r w:rsidR="00E377C3" w:rsidRPr="00C863F8">
        <w:rPr>
          <w:rFonts w:ascii="Times New Roman" w:hAnsi="Times New Roman" w:cs="Times New Roman"/>
          <w:lang w:eastAsia="ru-RU"/>
        </w:rPr>
        <w:t>, индивидуальны</w:t>
      </w:r>
      <w:r w:rsidR="00E377C3">
        <w:rPr>
          <w:rFonts w:ascii="Times New Roman" w:hAnsi="Times New Roman" w:cs="Times New Roman"/>
          <w:lang w:eastAsia="ru-RU"/>
        </w:rPr>
        <w:t>ми</w:t>
      </w:r>
      <w:r w:rsidR="00E377C3" w:rsidRPr="00C863F8">
        <w:rPr>
          <w:rFonts w:ascii="Times New Roman" w:hAnsi="Times New Roman" w:cs="Times New Roman"/>
          <w:lang w:eastAsia="ru-RU"/>
        </w:rPr>
        <w:t xml:space="preserve"> пред</w:t>
      </w:r>
      <w:r w:rsidR="00E377C3">
        <w:rPr>
          <w:rFonts w:ascii="Times New Roman" w:hAnsi="Times New Roman" w:cs="Times New Roman"/>
          <w:lang w:eastAsia="ru-RU"/>
        </w:rPr>
        <w:t xml:space="preserve">принимателями, </w:t>
      </w:r>
      <w:r w:rsidRPr="00C863F8">
        <w:rPr>
          <w:rFonts w:ascii="Times New Roman" w:hAnsi="Times New Roman" w:cs="Times New Roman"/>
          <w:lang w:eastAsia="ru-RU"/>
        </w:rPr>
        <w:t>физическими лиц</w:t>
      </w:r>
      <w:r w:rsidR="00E377C3">
        <w:rPr>
          <w:rFonts w:ascii="Times New Roman" w:hAnsi="Times New Roman" w:cs="Times New Roman"/>
          <w:lang w:eastAsia="ru-RU"/>
        </w:rPr>
        <w:t xml:space="preserve">ами земельного законодательства. </w:t>
      </w:r>
    </w:p>
    <w:p w:rsidR="00C863F8" w:rsidRPr="00C863F8" w:rsidRDefault="00C863F8" w:rsidP="00E377C3">
      <w:pPr>
        <w:spacing w:after="0"/>
        <w:jc w:val="both"/>
        <w:rPr>
          <w:rFonts w:ascii="Times New Roman" w:hAnsi="Times New Roman" w:cs="Times New Roman"/>
          <w:lang w:eastAsia="ru-RU"/>
        </w:rPr>
      </w:pPr>
      <w:r w:rsidRPr="00C863F8">
        <w:rPr>
          <w:rFonts w:ascii="Times New Roman" w:hAnsi="Times New Roman" w:cs="Times New Roman"/>
          <w:lang w:eastAsia="ru-RU"/>
        </w:rPr>
        <w:t>3) настоящего административного регламента, с приложением документов, по мнению физических лиц, их подтверждающих;</w:t>
      </w:r>
    </w:p>
    <w:p w:rsidR="00C863F8" w:rsidRPr="00C863F8" w:rsidRDefault="00C863F8" w:rsidP="00E377C3">
      <w:pPr>
        <w:spacing w:after="0"/>
        <w:jc w:val="both"/>
        <w:rPr>
          <w:rFonts w:ascii="Times New Roman" w:hAnsi="Times New Roman" w:cs="Times New Roman"/>
          <w:lang w:eastAsia="ru-RU"/>
        </w:rPr>
      </w:pPr>
      <w:r w:rsidRPr="00C863F8">
        <w:rPr>
          <w:rFonts w:ascii="Times New Roman" w:hAnsi="Times New Roman" w:cs="Times New Roman"/>
          <w:lang w:eastAsia="ru-RU"/>
        </w:rPr>
        <w:t>- ставят личную подпись и дату.</w:t>
      </w:r>
    </w:p>
    <w:p w:rsidR="00C863F8" w:rsidRPr="00C863F8" w:rsidRDefault="00C863F8" w:rsidP="00E377C3">
      <w:pPr>
        <w:spacing w:after="0"/>
        <w:jc w:val="both"/>
        <w:rPr>
          <w:rFonts w:ascii="Times New Roman" w:hAnsi="Times New Roman" w:cs="Times New Roman"/>
          <w:lang w:eastAsia="ru-RU"/>
        </w:rPr>
      </w:pPr>
      <w:r w:rsidRPr="00C863F8">
        <w:rPr>
          <w:rFonts w:ascii="Times New Roman" w:hAnsi="Times New Roman" w:cs="Times New Roman"/>
          <w:lang w:eastAsia="ru-RU"/>
        </w:rPr>
        <w:t>Юридические лица в своих заявлениях в обязательном порядке:</w:t>
      </w:r>
    </w:p>
    <w:p w:rsidR="00C863F8" w:rsidRPr="00C863F8" w:rsidRDefault="00C863F8" w:rsidP="00E377C3">
      <w:pPr>
        <w:spacing w:after="0"/>
        <w:jc w:val="both"/>
        <w:rPr>
          <w:rFonts w:ascii="Times New Roman" w:hAnsi="Times New Roman" w:cs="Times New Roman"/>
          <w:lang w:eastAsia="ru-RU"/>
        </w:rPr>
      </w:pPr>
      <w:r w:rsidRPr="00C863F8">
        <w:rPr>
          <w:rFonts w:ascii="Times New Roman" w:hAnsi="Times New Roman" w:cs="Times New Roman"/>
          <w:lang w:eastAsia="ru-RU"/>
        </w:rPr>
        <w:t>- указывают наименование администрации, в которую направляют письменное заявление, либо фамилию, имя, отчество соответствующего должностного лица, либо должность соответствующего лица; почтовый и юридический адрес организации;</w:t>
      </w:r>
    </w:p>
    <w:p w:rsidR="00C863F8" w:rsidRDefault="00C863F8" w:rsidP="00E377C3">
      <w:pPr>
        <w:pStyle w:val="aa"/>
        <w:spacing w:before="0" w:after="0"/>
        <w:jc w:val="both"/>
        <w:rPr>
          <w:lang w:eastAsia="ru-RU"/>
        </w:rPr>
      </w:pPr>
      <w:r w:rsidRPr="00F145EB">
        <w:rPr>
          <w:lang w:eastAsia="ru-RU"/>
        </w:rPr>
        <w:t xml:space="preserve">- излагают суть заявления или обращения с </w:t>
      </w:r>
      <w:r w:rsidR="00E377C3" w:rsidRPr="00C863F8">
        <w:rPr>
          <w:lang w:eastAsia="ru-RU"/>
        </w:rPr>
        <w:t>описанием фактов нарушений юридически</w:t>
      </w:r>
      <w:r w:rsidR="00E377C3">
        <w:rPr>
          <w:lang w:eastAsia="ru-RU"/>
        </w:rPr>
        <w:t>ми</w:t>
      </w:r>
      <w:r w:rsidR="00E377C3" w:rsidRPr="00C863F8">
        <w:rPr>
          <w:lang w:eastAsia="ru-RU"/>
        </w:rPr>
        <w:t xml:space="preserve"> лиц</w:t>
      </w:r>
      <w:r w:rsidR="00E377C3">
        <w:rPr>
          <w:lang w:eastAsia="ru-RU"/>
        </w:rPr>
        <w:t>ами</w:t>
      </w:r>
      <w:r w:rsidR="00E377C3" w:rsidRPr="00C863F8">
        <w:rPr>
          <w:lang w:eastAsia="ru-RU"/>
        </w:rPr>
        <w:t>, индивидуальны</w:t>
      </w:r>
      <w:r w:rsidR="00E377C3">
        <w:rPr>
          <w:lang w:eastAsia="ru-RU"/>
        </w:rPr>
        <w:t>ми</w:t>
      </w:r>
      <w:r w:rsidR="00E377C3" w:rsidRPr="00C863F8">
        <w:rPr>
          <w:lang w:eastAsia="ru-RU"/>
        </w:rPr>
        <w:t xml:space="preserve"> пред</w:t>
      </w:r>
      <w:r w:rsidR="00E377C3">
        <w:rPr>
          <w:lang w:eastAsia="ru-RU"/>
        </w:rPr>
        <w:t xml:space="preserve">принимателями, </w:t>
      </w:r>
      <w:r w:rsidR="00E377C3" w:rsidRPr="00C863F8">
        <w:rPr>
          <w:lang w:eastAsia="ru-RU"/>
        </w:rPr>
        <w:t>физическими лиц</w:t>
      </w:r>
      <w:r w:rsidR="00E377C3">
        <w:rPr>
          <w:lang w:eastAsia="ru-RU"/>
        </w:rPr>
        <w:t>ами земельного законодательства</w:t>
      </w:r>
      <w:r w:rsidR="00E377C3" w:rsidRPr="00F145EB">
        <w:rPr>
          <w:lang w:eastAsia="ru-RU"/>
        </w:rPr>
        <w:t xml:space="preserve"> </w:t>
      </w:r>
      <w:r w:rsidRPr="00F145EB">
        <w:rPr>
          <w:lang w:eastAsia="ru-RU"/>
        </w:rPr>
        <w:t>с приложением документов, по мнению юридических лиц, их подтверждающих;</w:t>
      </w:r>
    </w:p>
    <w:p w:rsidR="00C863F8" w:rsidRDefault="00C863F8" w:rsidP="00C863F8">
      <w:pPr>
        <w:pStyle w:val="aa"/>
        <w:spacing w:before="0" w:after="0"/>
        <w:jc w:val="both"/>
        <w:rPr>
          <w:lang w:eastAsia="ru-RU"/>
        </w:rPr>
      </w:pPr>
      <w:r>
        <w:rPr>
          <w:lang w:eastAsia="ru-RU"/>
        </w:rPr>
        <w:t xml:space="preserve">- </w:t>
      </w:r>
      <w:r w:rsidRPr="00F145EB">
        <w:rPr>
          <w:lang w:eastAsia="ru-RU"/>
        </w:rPr>
        <w:t>Дату и подпись в заявлении юридического лица ставит уполномоченный представитель юридического лица (с приложением документа, подтверждающего его полномочия).</w:t>
      </w:r>
    </w:p>
    <w:p w:rsidR="00C863F8" w:rsidRPr="00F145EB" w:rsidRDefault="00C863F8" w:rsidP="00C863F8">
      <w:pPr>
        <w:pStyle w:val="aa"/>
        <w:spacing w:before="0" w:after="0"/>
        <w:jc w:val="both"/>
        <w:rPr>
          <w:lang w:eastAsia="ru-RU"/>
        </w:rPr>
      </w:pPr>
    </w:p>
    <w:p w:rsidR="00C863F8" w:rsidRDefault="00C863F8" w:rsidP="00C863F8">
      <w:pPr>
        <w:pStyle w:val="aa"/>
        <w:spacing w:before="0" w:after="0"/>
        <w:jc w:val="both"/>
        <w:rPr>
          <w:lang w:eastAsia="ru-RU"/>
        </w:rPr>
      </w:pPr>
      <w:r w:rsidRPr="00242FD1">
        <w:rPr>
          <w:lang w:eastAsia="ru-RU"/>
        </w:rPr>
        <w:t>2.</w:t>
      </w:r>
      <w:r w:rsidR="00E377C3">
        <w:rPr>
          <w:lang w:eastAsia="ru-RU"/>
        </w:rPr>
        <w:t>10</w:t>
      </w:r>
      <w:r w:rsidRPr="00242FD1">
        <w:rPr>
          <w:lang w:eastAsia="ru-RU"/>
        </w:rPr>
        <w:t>.Основания для отказа в проведении внеплановой (документарной или выездной) проверки</w:t>
      </w:r>
      <w:r w:rsidRPr="00DE54A7">
        <w:rPr>
          <w:lang w:eastAsia="ru-RU"/>
        </w:rPr>
        <w:t>:</w:t>
      </w:r>
    </w:p>
    <w:p w:rsidR="00C863F8" w:rsidRDefault="00E377C3" w:rsidP="00E377C3">
      <w:pPr>
        <w:pStyle w:val="aa"/>
        <w:spacing w:before="0" w:after="0"/>
        <w:jc w:val="both"/>
        <w:rPr>
          <w:lang w:eastAsia="ru-RU"/>
        </w:rPr>
      </w:pPr>
      <w:r>
        <w:rPr>
          <w:lang w:eastAsia="ru-RU"/>
        </w:rPr>
        <w:t xml:space="preserve">          </w:t>
      </w:r>
      <w:r w:rsidR="00C863F8">
        <w:t>- обращения и заявления не позволяют установить лицо, обратившееся в орган муниципального земельного контроля;</w:t>
      </w:r>
    </w:p>
    <w:p w:rsidR="00C863F8" w:rsidRPr="00C863F8" w:rsidRDefault="00C863F8" w:rsidP="00C863F8">
      <w:pPr>
        <w:pStyle w:val="aa"/>
        <w:spacing w:before="0" w:after="0" w:line="200" w:lineRule="atLeast"/>
        <w:ind w:firstLine="600"/>
        <w:jc w:val="both"/>
      </w:pPr>
      <w:r w:rsidRPr="00C863F8">
        <w:t>- обращения и заявления не содержат сведений о фактах нарушения земельного законодательства, и фактах, указанных в части 2 статьи 10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C863F8" w:rsidRPr="00C863F8" w:rsidRDefault="00C863F8" w:rsidP="00C863F8">
      <w:pPr>
        <w:pStyle w:val="aa"/>
        <w:spacing w:before="0" w:after="0" w:line="200" w:lineRule="atLeast"/>
        <w:ind w:firstLine="600"/>
        <w:jc w:val="both"/>
      </w:pPr>
    </w:p>
    <w:p w:rsidR="00C863F8" w:rsidRPr="00C863F8" w:rsidRDefault="00C863F8" w:rsidP="00C863F8">
      <w:pPr>
        <w:pStyle w:val="aa"/>
        <w:spacing w:before="0" w:after="0"/>
        <w:jc w:val="both"/>
      </w:pPr>
      <w:r w:rsidRPr="00C863F8">
        <w:t>2.</w:t>
      </w:r>
      <w:r w:rsidR="00641603">
        <w:t>11</w:t>
      </w:r>
      <w:r w:rsidRPr="00C863F8">
        <w:t>.  Исполнение муниципальной функции осуществляется на безвозмездной основе.</w:t>
      </w:r>
      <w:r w:rsidRPr="00C863F8">
        <w:rPr>
          <w:rFonts w:eastAsia="Times New Roman CYR"/>
        </w:rPr>
        <w:t xml:space="preserve"> </w:t>
      </w:r>
    </w:p>
    <w:p w:rsidR="00C863F8" w:rsidRPr="00C863F8" w:rsidRDefault="00C863F8" w:rsidP="00C863F8">
      <w:pPr>
        <w:jc w:val="both"/>
        <w:rPr>
          <w:rFonts w:ascii="Times New Roman" w:eastAsia="Times New Roman CYR" w:hAnsi="Times New Roman" w:cs="Times New Roman"/>
          <w:b/>
        </w:rPr>
      </w:pPr>
      <w:r w:rsidRPr="00C863F8">
        <w:rPr>
          <w:rFonts w:ascii="Times New Roman" w:eastAsia="Times New Roman CYR" w:hAnsi="Times New Roman" w:cs="Times New Roman"/>
          <w:b/>
        </w:rPr>
        <w:t xml:space="preserve">   </w:t>
      </w:r>
    </w:p>
    <w:p w:rsidR="00C863F8" w:rsidRPr="00C863F8" w:rsidRDefault="00C863F8" w:rsidP="00C863F8">
      <w:pPr>
        <w:jc w:val="both"/>
        <w:rPr>
          <w:rFonts w:ascii="Times New Roman" w:hAnsi="Times New Roman" w:cs="Times New Roman"/>
          <w:lang w:eastAsia="ru-RU"/>
        </w:rPr>
      </w:pPr>
      <w:r w:rsidRPr="00C863F8">
        <w:rPr>
          <w:rFonts w:ascii="Times New Roman" w:hAnsi="Times New Roman" w:cs="Times New Roman"/>
          <w:lang w:eastAsia="ru-RU"/>
        </w:rPr>
        <w:t>2.</w:t>
      </w:r>
      <w:r w:rsidR="00641603">
        <w:rPr>
          <w:rFonts w:ascii="Times New Roman" w:hAnsi="Times New Roman" w:cs="Times New Roman"/>
          <w:lang w:eastAsia="ru-RU"/>
        </w:rPr>
        <w:t>12</w:t>
      </w:r>
      <w:r w:rsidRPr="00C863F8">
        <w:rPr>
          <w:rFonts w:ascii="Times New Roman" w:hAnsi="Times New Roman" w:cs="Times New Roman"/>
          <w:lang w:eastAsia="ru-RU"/>
        </w:rPr>
        <w:t>. Датой обращения и представления заявления является день регистрации заявления должностным лицом администрации, ответственным за прием документов. Прием физических лиц и юридических лиц для подачи заявлений, обращений осуществляется в соответствии с графиком работы администрации</w:t>
      </w:r>
    </w:p>
    <w:p w:rsidR="00C863F8" w:rsidRPr="00C863F8" w:rsidRDefault="00C863F8" w:rsidP="00C863F8">
      <w:pPr>
        <w:pStyle w:val="aa"/>
        <w:jc w:val="both"/>
        <w:rPr>
          <w:lang w:eastAsia="ru-RU"/>
        </w:rPr>
      </w:pPr>
      <w:r w:rsidRPr="00C863F8">
        <w:rPr>
          <w:lang w:eastAsia="ru-RU"/>
        </w:rPr>
        <w:t>2.1</w:t>
      </w:r>
      <w:r w:rsidR="00641603">
        <w:rPr>
          <w:lang w:eastAsia="ru-RU"/>
        </w:rPr>
        <w:t>3</w:t>
      </w:r>
      <w:r w:rsidRPr="00C863F8">
        <w:rPr>
          <w:lang w:eastAsia="ru-RU"/>
        </w:rPr>
        <w:t xml:space="preserve">.  Сроки проведения муниципальной функции:  </w:t>
      </w:r>
    </w:p>
    <w:p w:rsidR="00C863F8" w:rsidRPr="00C863F8" w:rsidRDefault="00C863F8" w:rsidP="00C863F8">
      <w:pPr>
        <w:jc w:val="both"/>
        <w:rPr>
          <w:rFonts w:ascii="Times New Roman" w:hAnsi="Times New Roman" w:cs="Times New Roman"/>
          <w:lang w:eastAsia="ru-RU"/>
        </w:rPr>
      </w:pPr>
      <w:r w:rsidRPr="00C863F8">
        <w:rPr>
          <w:rFonts w:ascii="Times New Roman" w:hAnsi="Times New Roman" w:cs="Times New Roman"/>
          <w:lang w:eastAsia="ru-RU"/>
        </w:rPr>
        <w:t xml:space="preserve">        Срок исполнения муниципальной функции по проведению внеплановой (документарной или выездной) проверки составляет не более 30 рабочих дней и складывается из следующих сроков:</w:t>
      </w:r>
    </w:p>
    <w:p w:rsidR="00C863F8" w:rsidRPr="00C863F8" w:rsidRDefault="00C863F8" w:rsidP="00C863F8">
      <w:pPr>
        <w:jc w:val="both"/>
        <w:rPr>
          <w:rFonts w:ascii="Times New Roman" w:hAnsi="Times New Roman" w:cs="Times New Roman"/>
          <w:lang w:eastAsia="ru-RU"/>
        </w:rPr>
      </w:pPr>
      <w:r w:rsidRPr="00C863F8">
        <w:rPr>
          <w:rFonts w:ascii="Times New Roman" w:hAnsi="Times New Roman" w:cs="Times New Roman"/>
          <w:lang w:eastAsia="ru-RU"/>
        </w:rPr>
        <w:t>- прием и регистрация обращений и заявлений граждан, юридических лиц, индивидуальных предпринимателей, информации от органов государственной власти, органов местного самоуправления, из средств массовой информации о нарушении физическими лицами земельного законодательства, в отношении юридических лиц и индивидуальных предпринимателей - о фактах, предусмотренных в настоящем административном регламенте - не более 2 рабочих дней;</w:t>
      </w:r>
    </w:p>
    <w:p w:rsidR="00C863F8" w:rsidRDefault="00C863F8" w:rsidP="00C863F8">
      <w:pPr>
        <w:jc w:val="both"/>
        <w:rPr>
          <w:rFonts w:ascii="Times New Roman" w:hAnsi="Times New Roman" w:cs="Times New Roman"/>
          <w:lang w:eastAsia="ru-RU"/>
        </w:rPr>
      </w:pPr>
      <w:r w:rsidRPr="00C863F8">
        <w:rPr>
          <w:rFonts w:ascii="Times New Roman" w:hAnsi="Times New Roman" w:cs="Times New Roman"/>
          <w:lang w:eastAsia="ru-RU"/>
        </w:rPr>
        <w:t xml:space="preserve">- проверка обращений и заявлений граждан, юридических лиц, индивидуальных предпринимателей, информации от органов государственной власти, органов местного самоуправления, из средств массовой информации на наличие в них сведений о нарушении </w:t>
      </w:r>
      <w:r w:rsidRPr="00C863F8">
        <w:rPr>
          <w:rFonts w:ascii="Times New Roman" w:hAnsi="Times New Roman" w:cs="Times New Roman"/>
          <w:lang w:eastAsia="ru-RU"/>
        </w:rPr>
        <w:lastRenderedPageBreak/>
        <w:t xml:space="preserve">физическими лицами земельного законодательства, либо фактов, указанных в настоящем  административным регламентом - не более </w:t>
      </w:r>
      <w:r w:rsidR="00366C7F">
        <w:rPr>
          <w:rFonts w:ascii="Times New Roman" w:hAnsi="Times New Roman" w:cs="Times New Roman"/>
          <w:color w:val="FF0000"/>
          <w:lang w:eastAsia="ru-RU"/>
        </w:rPr>
        <w:t>20</w:t>
      </w:r>
      <w:r w:rsidRPr="00C863F8">
        <w:rPr>
          <w:rFonts w:ascii="Times New Roman" w:hAnsi="Times New Roman" w:cs="Times New Roman"/>
          <w:color w:val="FF0000"/>
          <w:lang w:eastAsia="ru-RU"/>
        </w:rPr>
        <w:t xml:space="preserve"> </w:t>
      </w:r>
      <w:r w:rsidRPr="00C863F8">
        <w:rPr>
          <w:rFonts w:ascii="Times New Roman" w:hAnsi="Times New Roman" w:cs="Times New Roman"/>
          <w:lang w:eastAsia="ru-RU"/>
        </w:rPr>
        <w:t>рабоч</w:t>
      </w:r>
      <w:r w:rsidR="00366C7F">
        <w:rPr>
          <w:rFonts w:ascii="Times New Roman" w:hAnsi="Times New Roman" w:cs="Times New Roman"/>
          <w:lang w:eastAsia="ru-RU"/>
        </w:rPr>
        <w:t>их</w:t>
      </w:r>
      <w:r w:rsidRPr="00C863F8">
        <w:rPr>
          <w:rFonts w:ascii="Times New Roman" w:hAnsi="Times New Roman" w:cs="Times New Roman"/>
          <w:lang w:eastAsia="ru-RU"/>
        </w:rPr>
        <w:t xml:space="preserve"> дн</w:t>
      </w:r>
      <w:r w:rsidR="00366C7F">
        <w:rPr>
          <w:rFonts w:ascii="Times New Roman" w:hAnsi="Times New Roman" w:cs="Times New Roman"/>
          <w:lang w:eastAsia="ru-RU"/>
        </w:rPr>
        <w:t>ей</w:t>
      </w:r>
      <w:r w:rsidRPr="00C863F8">
        <w:rPr>
          <w:rFonts w:ascii="Times New Roman" w:hAnsi="Times New Roman" w:cs="Times New Roman"/>
          <w:lang w:eastAsia="ru-RU"/>
        </w:rPr>
        <w:t>;</w:t>
      </w:r>
    </w:p>
    <w:p w:rsidR="003644CD" w:rsidRDefault="003644CD" w:rsidP="00C863F8">
      <w:pPr>
        <w:jc w:val="both"/>
        <w:rPr>
          <w:rFonts w:ascii="Times New Roman" w:hAnsi="Times New Roman" w:cs="Times New Roman"/>
          <w:lang w:eastAsia="ru-RU"/>
        </w:rPr>
      </w:pPr>
    </w:p>
    <w:p w:rsidR="003644CD" w:rsidRPr="00C863F8" w:rsidRDefault="003644CD" w:rsidP="00C863F8">
      <w:pPr>
        <w:jc w:val="both"/>
        <w:rPr>
          <w:rFonts w:ascii="Times New Roman" w:hAnsi="Times New Roman" w:cs="Times New Roman"/>
          <w:lang w:eastAsia="ru-RU"/>
        </w:rPr>
      </w:pPr>
    </w:p>
    <w:p w:rsidR="00C863F8" w:rsidRPr="00C863F8" w:rsidRDefault="00C863F8" w:rsidP="00C863F8">
      <w:pPr>
        <w:jc w:val="both"/>
        <w:rPr>
          <w:rFonts w:ascii="Times New Roman" w:hAnsi="Times New Roman" w:cs="Times New Roman"/>
          <w:lang w:eastAsia="ru-RU"/>
        </w:rPr>
      </w:pPr>
      <w:r w:rsidRPr="00C863F8">
        <w:rPr>
          <w:rFonts w:ascii="Times New Roman" w:hAnsi="Times New Roman" w:cs="Times New Roman"/>
          <w:lang w:eastAsia="ru-RU"/>
        </w:rPr>
        <w:t>- подготовка распоряжения администрации о проведении внеплановой документарной или выездной проверки; согласование проведения внеплановой проверки юридических лиц, индивидуальных предпринимателей, с органом прокуратуры, проведение внеплановой проверки по основаниям настоящего административного регламента; уведомление о проведении внеплановой выездной проверки заявителя - не более 7 рабочих дней;</w:t>
      </w:r>
    </w:p>
    <w:p w:rsidR="00C863F8" w:rsidRPr="00C863F8" w:rsidRDefault="00C863F8" w:rsidP="00870E2C">
      <w:pPr>
        <w:rPr>
          <w:rFonts w:ascii="Times New Roman" w:hAnsi="Times New Roman" w:cs="Times New Roman"/>
        </w:rPr>
      </w:pPr>
      <w:r w:rsidRPr="00C863F8">
        <w:rPr>
          <w:rFonts w:ascii="Times New Roman" w:hAnsi="Times New Roman" w:cs="Times New Roman"/>
        </w:rPr>
        <w:t>2.11. Требования к местам исполнения муниципальной функции</w:t>
      </w:r>
    </w:p>
    <w:p w:rsidR="00C863F8" w:rsidRPr="00C863F8" w:rsidRDefault="00C863F8" w:rsidP="00870E2C">
      <w:pPr>
        <w:tabs>
          <w:tab w:val="left" w:pos="142"/>
        </w:tabs>
        <w:spacing w:after="0"/>
        <w:jc w:val="both"/>
        <w:rPr>
          <w:rFonts w:ascii="Times New Roman" w:hAnsi="Times New Roman" w:cs="Times New Roman"/>
        </w:rPr>
      </w:pPr>
      <w:r w:rsidRPr="00C863F8">
        <w:rPr>
          <w:rFonts w:ascii="Times New Roman" w:hAnsi="Times New Roman" w:cs="Times New Roman"/>
        </w:rPr>
        <w:t xml:space="preserve">       Прием заявителей для </w:t>
      </w:r>
      <w:r w:rsidR="008F2667">
        <w:rPr>
          <w:rFonts w:ascii="Times New Roman" w:hAnsi="Times New Roman" w:cs="Times New Roman"/>
        </w:rPr>
        <w:t>осуществл</w:t>
      </w:r>
      <w:r w:rsidRPr="00C863F8">
        <w:rPr>
          <w:rFonts w:ascii="Times New Roman" w:hAnsi="Times New Roman" w:cs="Times New Roman"/>
        </w:rPr>
        <w:t xml:space="preserve">ения муниципальной </w:t>
      </w:r>
      <w:r w:rsidR="008F2667">
        <w:rPr>
          <w:rFonts w:ascii="Times New Roman" w:hAnsi="Times New Roman" w:cs="Times New Roman"/>
        </w:rPr>
        <w:t>функции</w:t>
      </w:r>
      <w:r w:rsidRPr="00C863F8">
        <w:rPr>
          <w:rFonts w:ascii="Times New Roman" w:hAnsi="Times New Roman" w:cs="Times New Roman"/>
        </w:rPr>
        <w:t xml:space="preserve"> осуществляется согласно графику приема граждан  администрации Олонецкого национального муниципального района. </w:t>
      </w:r>
    </w:p>
    <w:p w:rsidR="00C863F8" w:rsidRPr="00C863F8" w:rsidRDefault="00C863F8" w:rsidP="00870E2C">
      <w:pPr>
        <w:tabs>
          <w:tab w:val="left" w:pos="142"/>
        </w:tabs>
        <w:spacing w:after="0"/>
        <w:jc w:val="both"/>
        <w:rPr>
          <w:rFonts w:ascii="Times New Roman" w:hAnsi="Times New Roman" w:cs="Times New Roman"/>
        </w:rPr>
      </w:pPr>
      <w:r w:rsidRPr="00C863F8">
        <w:rPr>
          <w:rFonts w:ascii="Times New Roman" w:hAnsi="Times New Roman" w:cs="Times New Roman"/>
        </w:rPr>
        <w:t xml:space="preserve">       Помещения Администрации Олонецкого национального муниципального района должны содержать места для информирования, ожидания и приема заявителей. Должны соответствовать санитарно – эпидемиологическим правилам и нормативам. </w:t>
      </w:r>
    </w:p>
    <w:p w:rsidR="00C863F8" w:rsidRPr="00C863F8" w:rsidRDefault="00C863F8" w:rsidP="00870E2C">
      <w:pPr>
        <w:tabs>
          <w:tab w:val="left" w:pos="142"/>
        </w:tabs>
        <w:spacing w:after="0"/>
        <w:jc w:val="both"/>
        <w:rPr>
          <w:rFonts w:ascii="Times New Roman" w:hAnsi="Times New Roman" w:cs="Times New Roman"/>
        </w:rPr>
      </w:pPr>
      <w:r w:rsidRPr="00C863F8">
        <w:rPr>
          <w:rFonts w:ascii="Times New Roman" w:hAnsi="Times New Roman" w:cs="Times New Roman"/>
        </w:rPr>
        <w:t xml:space="preserve">      Место для приема заявителей должно быть снабжено стулом, иметь место для написания и размещения документов, заявлений.</w:t>
      </w:r>
    </w:p>
    <w:p w:rsidR="00C863F8" w:rsidRPr="00C863F8" w:rsidRDefault="00C863F8" w:rsidP="00870E2C">
      <w:pPr>
        <w:tabs>
          <w:tab w:val="left" w:pos="142"/>
        </w:tabs>
        <w:spacing w:after="0"/>
        <w:jc w:val="both"/>
        <w:rPr>
          <w:rFonts w:ascii="Times New Roman" w:hAnsi="Times New Roman" w:cs="Times New Roman"/>
        </w:rPr>
      </w:pPr>
      <w:r w:rsidRPr="00C863F8">
        <w:rPr>
          <w:rFonts w:ascii="Times New Roman" w:hAnsi="Times New Roman" w:cs="Times New Roman"/>
        </w:rPr>
        <w:t xml:space="preserve">     Место ожидания для заявителя  располагается в кабинете администрации, оборудованное стульями, столами, канцелярскими </w:t>
      </w:r>
      <w:r w:rsidR="00E94DCE">
        <w:rPr>
          <w:rFonts w:ascii="Times New Roman" w:hAnsi="Times New Roman" w:cs="Times New Roman"/>
        </w:rPr>
        <w:t>принадлежностями (бумага, ручка</w:t>
      </w:r>
      <w:r w:rsidRPr="00C863F8">
        <w:rPr>
          <w:rFonts w:ascii="Times New Roman" w:hAnsi="Times New Roman" w:cs="Times New Roman"/>
        </w:rPr>
        <w:t>)   для возможности оформления заявления.</w:t>
      </w:r>
    </w:p>
    <w:p w:rsidR="00C863F8" w:rsidRPr="00C863F8" w:rsidRDefault="00C863F8" w:rsidP="00870E2C">
      <w:pPr>
        <w:tabs>
          <w:tab w:val="left" w:pos="142"/>
        </w:tabs>
        <w:spacing w:after="0"/>
        <w:jc w:val="both"/>
        <w:rPr>
          <w:rFonts w:ascii="Times New Roman" w:hAnsi="Times New Roman" w:cs="Times New Roman"/>
        </w:rPr>
      </w:pPr>
      <w:r w:rsidRPr="00C863F8">
        <w:rPr>
          <w:rFonts w:ascii="Times New Roman" w:hAnsi="Times New Roman" w:cs="Times New Roman"/>
        </w:rPr>
        <w:t xml:space="preserve">      Рабочее место специалиста, ответственного за </w:t>
      </w:r>
      <w:r w:rsidR="00E94DCE">
        <w:rPr>
          <w:rFonts w:ascii="Times New Roman" w:hAnsi="Times New Roman" w:cs="Times New Roman"/>
        </w:rPr>
        <w:t>осуществл</w:t>
      </w:r>
      <w:r w:rsidR="00E94DCE" w:rsidRPr="00C863F8">
        <w:rPr>
          <w:rFonts w:ascii="Times New Roman" w:hAnsi="Times New Roman" w:cs="Times New Roman"/>
        </w:rPr>
        <w:t xml:space="preserve">ения муниципальной </w:t>
      </w:r>
      <w:r w:rsidR="00E94DCE">
        <w:rPr>
          <w:rFonts w:ascii="Times New Roman" w:hAnsi="Times New Roman" w:cs="Times New Roman"/>
        </w:rPr>
        <w:t>функции</w:t>
      </w:r>
      <w:r w:rsidRPr="00C863F8">
        <w:rPr>
          <w:rFonts w:ascii="Times New Roman" w:hAnsi="Times New Roman" w:cs="Times New Roman"/>
        </w:rPr>
        <w:t>, оборудуется компьютером и оргтехникой.</w:t>
      </w:r>
    </w:p>
    <w:p w:rsidR="00C863F8" w:rsidRPr="00303BDF" w:rsidRDefault="00C863F8" w:rsidP="003E5125">
      <w:pPr>
        <w:autoSpaceDE w:val="0"/>
        <w:autoSpaceDN w:val="0"/>
        <w:adjustRightInd w:val="0"/>
        <w:spacing w:after="0" w:line="240" w:lineRule="auto"/>
        <w:rPr>
          <w:rFonts w:ascii="Times New Roman" w:hAnsi="Times New Roman" w:cs="Times New Roman"/>
          <w:color w:val="000000"/>
          <w:sz w:val="24"/>
          <w:szCs w:val="24"/>
        </w:rPr>
      </w:pPr>
    </w:p>
    <w:p w:rsidR="003E5125" w:rsidRPr="00C863F8" w:rsidRDefault="003E5125" w:rsidP="00C863F8">
      <w:pPr>
        <w:autoSpaceDE w:val="0"/>
        <w:autoSpaceDN w:val="0"/>
        <w:adjustRightInd w:val="0"/>
        <w:spacing w:after="0" w:line="240" w:lineRule="auto"/>
        <w:jc w:val="center"/>
        <w:rPr>
          <w:rFonts w:ascii="Times New Roman" w:hAnsi="Times New Roman" w:cs="Times New Roman"/>
          <w:color w:val="000000"/>
          <w:sz w:val="28"/>
          <w:szCs w:val="28"/>
        </w:rPr>
      </w:pPr>
      <w:r w:rsidRPr="00303BDF">
        <w:rPr>
          <w:rFonts w:ascii="Times New Roman" w:hAnsi="Times New Roman" w:cs="Times New Roman"/>
          <w:color w:val="000000"/>
          <w:sz w:val="24"/>
          <w:szCs w:val="24"/>
        </w:rPr>
        <w:t>3</w:t>
      </w:r>
      <w:r w:rsidRPr="00C863F8">
        <w:rPr>
          <w:rFonts w:ascii="Times New Roman" w:hAnsi="Times New Roman" w:cs="Times New Roman"/>
          <w:color w:val="000000"/>
          <w:sz w:val="28"/>
          <w:szCs w:val="28"/>
        </w:rPr>
        <w:t xml:space="preserve">. </w:t>
      </w:r>
      <w:r w:rsidRPr="00C863F8">
        <w:rPr>
          <w:rFonts w:ascii="Times New Roman" w:hAnsi="Times New Roman" w:cs="Times New Roman"/>
          <w:b/>
          <w:color w:val="000000"/>
          <w:sz w:val="24"/>
          <w:szCs w:val="24"/>
        </w:rPr>
        <w:t>Состав, последовательность и сроки выполнения административных процедур</w:t>
      </w:r>
      <w:r w:rsidR="00C863F8" w:rsidRPr="00C863F8">
        <w:rPr>
          <w:rFonts w:ascii="Times New Roman" w:hAnsi="Times New Roman" w:cs="Times New Roman"/>
          <w:b/>
          <w:color w:val="000000"/>
          <w:sz w:val="24"/>
          <w:szCs w:val="24"/>
        </w:rPr>
        <w:t xml:space="preserve"> </w:t>
      </w:r>
      <w:r w:rsidRPr="00C863F8">
        <w:rPr>
          <w:rFonts w:ascii="Times New Roman" w:hAnsi="Times New Roman" w:cs="Times New Roman"/>
          <w:b/>
          <w:color w:val="000000"/>
          <w:sz w:val="24"/>
          <w:szCs w:val="24"/>
        </w:rPr>
        <w:t>(действий), требования к порядку их выполнения</w:t>
      </w:r>
    </w:p>
    <w:p w:rsidR="003E5125" w:rsidRPr="00303BDF" w:rsidRDefault="003E5125" w:rsidP="003E5125">
      <w:pPr>
        <w:autoSpaceDE w:val="0"/>
        <w:autoSpaceDN w:val="0"/>
        <w:adjustRightInd w:val="0"/>
        <w:spacing w:after="0" w:line="240" w:lineRule="auto"/>
        <w:rPr>
          <w:rFonts w:ascii="Times New Roman" w:hAnsi="Times New Roman" w:cs="Times New Roman"/>
          <w:color w:val="000000"/>
          <w:sz w:val="24"/>
          <w:szCs w:val="24"/>
        </w:rPr>
      </w:pPr>
      <w:r w:rsidRPr="00303BDF">
        <w:rPr>
          <w:rFonts w:ascii="Times New Roman" w:hAnsi="Times New Roman" w:cs="Times New Roman"/>
          <w:color w:val="000000"/>
          <w:sz w:val="24"/>
          <w:szCs w:val="24"/>
        </w:rPr>
        <w:t>3.1. Перечень административных процедур</w:t>
      </w:r>
    </w:p>
    <w:p w:rsidR="003E5125" w:rsidRPr="00303BDF" w:rsidRDefault="003E5125" w:rsidP="003E5125">
      <w:pPr>
        <w:autoSpaceDE w:val="0"/>
        <w:autoSpaceDN w:val="0"/>
        <w:adjustRightInd w:val="0"/>
        <w:spacing w:after="0" w:line="240" w:lineRule="auto"/>
        <w:rPr>
          <w:rFonts w:ascii="Times New Roman" w:hAnsi="Times New Roman" w:cs="Times New Roman"/>
          <w:color w:val="000000"/>
          <w:sz w:val="24"/>
          <w:szCs w:val="24"/>
        </w:rPr>
      </w:pPr>
      <w:r w:rsidRPr="00303BDF">
        <w:rPr>
          <w:rFonts w:ascii="Times New Roman" w:hAnsi="Times New Roman" w:cs="Times New Roman"/>
          <w:color w:val="000000"/>
          <w:sz w:val="24"/>
          <w:szCs w:val="24"/>
        </w:rPr>
        <w:t>Осуществление муниципальной функции включает в себя следующие</w:t>
      </w:r>
      <w:r w:rsidR="00ED1A7B">
        <w:rPr>
          <w:rFonts w:ascii="Times New Roman" w:hAnsi="Times New Roman" w:cs="Times New Roman"/>
          <w:color w:val="000000"/>
          <w:sz w:val="24"/>
          <w:szCs w:val="24"/>
        </w:rPr>
        <w:t xml:space="preserve"> административные процедуры</w:t>
      </w:r>
    </w:p>
    <w:p w:rsidR="00ED1A7B" w:rsidRPr="00ED1A7B" w:rsidRDefault="00ED1A7B" w:rsidP="00ED1A7B">
      <w:pPr>
        <w:spacing w:after="0"/>
        <w:jc w:val="both"/>
        <w:rPr>
          <w:rFonts w:ascii="Times New Roman" w:hAnsi="Times New Roman" w:cs="Times New Roman"/>
          <w:sz w:val="24"/>
          <w:szCs w:val="24"/>
        </w:rPr>
      </w:pPr>
      <w:r w:rsidRPr="00ED1A7B">
        <w:rPr>
          <w:rFonts w:ascii="Times New Roman" w:hAnsi="Times New Roman" w:cs="Times New Roman"/>
          <w:sz w:val="24"/>
          <w:szCs w:val="24"/>
        </w:rPr>
        <w:t>- планирование проверок;</w:t>
      </w:r>
    </w:p>
    <w:p w:rsidR="00ED1A7B" w:rsidRPr="00ED1A7B" w:rsidRDefault="00ED1A7B" w:rsidP="00ED1A7B">
      <w:pPr>
        <w:spacing w:after="0"/>
        <w:jc w:val="both"/>
        <w:rPr>
          <w:rFonts w:ascii="Times New Roman" w:hAnsi="Times New Roman" w:cs="Times New Roman"/>
          <w:sz w:val="24"/>
          <w:szCs w:val="24"/>
        </w:rPr>
      </w:pPr>
      <w:r w:rsidRPr="00ED1A7B">
        <w:rPr>
          <w:rFonts w:ascii="Times New Roman" w:hAnsi="Times New Roman" w:cs="Times New Roman"/>
          <w:sz w:val="24"/>
          <w:szCs w:val="24"/>
        </w:rPr>
        <w:t>- издание распоряжения о проведении проверки;</w:t>
      </w:r>
    </w:p>
    <w:p w:rsidR="00ED1A7B" w:rsidRDefault="00ED1A7B" w:rsidP="00ED1A7B">
      <w:pPr>
        <w:spacing w:after="0"/>
        <w:jc w:val="both"/>
        <w:rPr>
          <w:rFonts w:ascii="Times New Roman" w:hAnsi="Times New Roman" w:cs="Times New Roman"/>
          <w:sz w:val="24"/>
          <w:szCs w:val="24"/>
        </w:rPr>
      </w:pPr>
      <w:r w:rsidRPr="00ED1A7B">
        <w:rPr>
          <w:rFonts w:ascii="Times New Roman" w:hAnsi="Times New Roman" w:cs="Times New Roman"/>
          <w:sz w:val="24"/>
          <w:szCs w:val="24"/>
        </w:rPr>
        <w:t>- проведение проверки и оформление ее результатов;</w:t>
      </w:r>
    </w:p>
    <w:p w:rsidR="00ED1A7B" w:rsidRPr="00DE54A7" w:rsidRDefault="00ED1A7B" w:rsidP="00ED1A7B">
      <w:pPr>
        <w:spacing w:after="0"/>
        <w:jc w:val="both"/>
      </w:pPr>
      <w:r w:rsidRPr="00ED1A7B">
        <w:rPr>
          <w:rFonts w:ascii="Times New Roman" w:hAnsi="Times New Roman" w:cs="Times New Roman"/>
          <w:sz w:val="24"/>
          <w:szCs w:val="24"/>
        </w:rPr>
        <w:t xml:space="preserve">- </w:t>
      </w:r>
      <w:proofErr w:type="gramStart"/>
      <w:r w:rsidRPr="00ED1A7B">
        <w:rPr>
          <w:rFonts w:ascii="Times New Roman" w:hAnsi="Times New Roman" w:cs="Times New Roman"/>
          <w:sz w:val="24"/>
          <w:szCs w:val="24"/>
        </w:rPr>
        <w:t>контроль за</w:t>
      </w:r>
      <w:proofErr w:type="gramEnd"/>
      <w:r w:rsidRPr="00ED1A7B">
        <w:rPr>
          <w:rFonts w:ascii="Times New Roman" w:hAnsi="Times New Roman" w:cs="Times New Roman"/>
          <w:sz w:val="24"/>
          <w:szCs w:val="24"/>
        </w:rPr>
        <w:t xml:space="preserve"> устранением нарушений земельного законодательства</w:t>
      </w:r>
      <w:r>
        <w:t>.</w:t>
      </w:r>
    </w:p>
    <w:p w:rsidR="003E5125" w:rsidRPr="00ED1A7B" w:rsidRDefault="003E5125" w:rsidP="003E5125">
      <w:pPr>
        <w:autoSpaceDE w:val="0"/>
        <w:autoSpaceDN w:val="0"/>
        <w:adjustRightInd w:val="0"/>
        <w:spacing w:after="0" w:line="240" w:lineRule="auto"/>
        <w:rPr>
          <w:rFonts w:ascii="Times New Roman" w:hAnsi="Times New Roman" w:cs="Times New Roman"/>
          <w:color w:val="000000"/>
          <w:sz w:val="24"/>
          <w:szCs w:val="24"/>
        </w:rPr>
      </w:pPr>
      <w:r w:rsidRPr="00ED1A7B">
        <w:rPr>
          <w:rFonts w:ascii="Times New Roman" w:hAnsi="Times New Roman" w:cs="Times New Roman"/>
          <w:color w:val="000000"/>
          <w:sz w:val="24"/>
          <w:szCs w:val="24"/>
        </w:rPr>
        <w:t>Последовательность действий исполнения муниципальной функции отражена</w:t>
      </w:r>
      <w:r w:rsidR="00ED1A7B" w:rsidRPr="00ED1A7B">
        <w:rPr>
          <w:rFonts w:ascii="Times New Roman" w:hAnsi="Times New Roman" w:cs="Times New Roman"/>
          <w:color w:val="000000"/>
          <w:sz w:val="24"/>
          <w:szCs w:val="24"/>
        </w:rPr>
        <w:t xml:space="preserve"> </w:t>
      </w:r>
      <w:r w:rsidRPr="00ED1A7B">
        <w:rPr>
          <w:rFonts w:ascii="Times New Roman" w:hAnsi="Times New Roman" w:cs="Times New Roman"/>
          <w:color w:val="000000"/>
          <w:sz w:val="24"/>
          <w:szCs w:val="24"/>
        </w:rPr>
        <w:t xml:space="preserve">в блок-схеме (приложение N </w:t>
      </w:r>
      <w:r w:rsidR="00ED1A7B">
        <w:rPr>
          <w:rFonts w:ascii="Times New Roman" w:hAnsi="Times New Roman" w:cs="Times New Roman"/>
          <w:color w:val="000000"/>
          <w:sz w:val="24"/>
          <w:szCs w:val="24"/>
        </w:rPr>
        <w:t xml:space="preserve"> _ </w:t>
      </w:r>
      <w:r w:rsidRPr="00ED1A7B">
        <w:rPr>
          <w:rFonts w:ascii="Times New Roman" w:hAnsi="Times New Roman" w:cs="Times New Roman"/>
          <w:color w:val="000000"/>
          <w:sz w:val="24"/>
          <w:szCs w:val="24"/>
        </w:rPr>
        <w:t xml:space="preserve"> к Административному регламенту).</w:t>
      </w:r>
    </w:p>
    <w:p w:rsidR="00ED1A7B" w:rsidRDefault="00ED1A7B" w:rsidP="00ED1A7B">
      <w:pPr>
        <w:tabs>
          <w:tab w:val="left" w:pos="-60"/>
          <w:tab w:val="left" w:pos="360"/>
        </w:tabs>
        <w:spacing w:after="0"/>
        <w:ind w:firstLine="142"/>
        <w:jc w:val="both"/>
        <w:rPr>
          <w:rFonts w:ascii="Times New Roman" w:hAnsi="Times New Roman" w:cs="Times New Roman"/>
          <w:color w:val="000000"/>
          <w:sz w:val="24"/>
          <w:szCs w:val="24"/>
        </w:rPr>
      </w:pPr>
      <w:r>
        <w:rPr>
          <w:rFonts w:ascii="Times New Roman" w:hAnsi="Times New Roman" w:cs="Times New Roman"/>
          <w:color w:val="000000"/>
          <w:sz w:val="24"/>
          <w:szCs w:val="24"/>
        </w:rPr>
        <w:t>3.1.1</w:t>
      </w:r>
      <w:r w:rsidRPr="00ED1A7B">
        <w:rPr>
          <w:rFonts w:ascii="Times New Roman" w:hAnsi="Times New Roman" w:cs="Times New Roman"/>
          <w:color w:val="000000"/>
          <w:sz w:val="24"/>
          <w:szCs w:val="24"/>
        </w:rPr>
        <w:t xml:space="preserve">. </w:t>
      </w:r>
      <w:r>
        <w:rPr>
          <w:rFonts w:ascii="Times New Roman" w:hAnsi="Times New Roman" w:cs="Times New Roman"/>
          <w:color w:val="000000"/>
          <w:sz w:val="24"/>
          <w:szCs w:val="24"/>
        </w:rPr>
        <w:t>Планирование проверок.</w:t>
      </w:r>
    </w:p>
    <w:p w:rsidR="00ED1A7B" w:rsidRPr="00ED1A7B" w:rsidRDefault="00ED1A7B" w:rsidP="00ED1A7B">
      <w:pPr>
        <w:tabs>
          <w:tab w:val="left" w:pos="-60"/>
          <w:tab w:val="left" w:pos="360"/>
        </w:tabs>
        <w:spacing w:after="0"/>
        <w:ind w:firstLine="142"/>
        <w:jc w:val="both"/>
        <w:rPr>
          <w:rFonts w:ascii="Times New Roman" w:hAnsi="Times New Roman" w:cs="Times New Roman"/>
        </w:rPr>
      </w:pPr>
      <w:r>
        <w:rPr>
          <w:rFonts w:ascii="Times New Roman" w:hAnsi="Times New Roman" w:cs="Times New Roman"/>
        </w:rPr>
        <w:t xml:space="preserve">1) </w:t>
      </w:r>
      <w:r w:rsidRPr="00ED1A7B">
        <w:rPr>
          <w:rFonts w:ascii="Times New Roman" w:hAnsi="Times New Roman" w:cs="Times New Roman"/>
        </w:rPr>
        <w:t>Юридическими фактами, являющимися основаниями для проведения проверок соблюдения требований земельного законодательства в установленной сфере являются:</w:t>
      </w:r>
    </w:p>
    <w:p w:rsidR="00ED1A7B" w:rsidRPr="00ED1A7B" w:rsidRDefault="00ED1A7B" w:rsidP="00ED1A7B">
      <w:pPr>
        <w:tabs>
          <w:tab w:val="left" w:pos="-60"/>
        </w:tabs>
        <w:spacing w:after="0"/>
        <w:jc w:val="both"/>
        <w:rPr>
          <w:rFonts w:ascii="Times New Roman" w:hAnsi="Times New Roman" w:cs="Times New Roman"/>
          <w:sz w:val="24"/>
          <w:szCs w:val="24"/>
        </w:rPr>
      </w:pPr>
      <w:r w:rsidRPr="00ED1A7B">
        <w:rPr>
          <w:rFonts w:ascii="Times New Roman" w:hAnsi="Times New Roman" w:cs="Times New Roman"/>
          <w:sz w:val="24"/>
          <w:szCs w:val="24"/>
        </w:rPr>
        <w:t>- для проведения плановых проверок – планы проведения проверок;</w:t>
      </w:r>
    </w:p>
    <w:p w:rsidR="00ED1A7B" w:rsidRDefault="00ED1A7B" w:rsidP="00ED1A7B">
      <w:pPr>
        <w:tabs>
          <w:tab w:val="left" w:pos="-60"/>
        </w:tabs>
        <w:spacing w:after="0"/>
        <w:jc w:val="both"/>
        <w:rPr>
          <w:rFonts w:ascii="Times New Roman" w:hAnsi="Times New Roman" w:cs="Times New Roman"/>
          <w:sz w:val="24"/>
          <w:szCs w:val="24"/>
        </w:rPr>
      </w:pPr>
      <w:r w:rsidRPr="00ED1A7B">
        <w:rPr>
          <w:rFonts w:ascii="Times New Roman" w:hAnsi="Times New Roman" w:cs="Times New Roman"/>
          <w:sz w:val="24"/>
          <w:szCs w:val="24"/>
        </w:rPr>
        <w:t>- для проведения внеплановых проверок – поступление обращений и заявлений заявителей, информации от органов государственной власти, органов местного самоуправления, из средств массовой информации о следующих фактах:</w:t>
      </w:r>
    </w:p>
    <w:p w:rsidR="00ED1A7B" w:rsidRPr="00ED1A7B" w:rsidRDefault="00ED1A7B" w:rsidP="00ED1A7B">
      <w:pPr>
        <w:tabs>
          <w:tab w:val="left" w:pos="-60"/>
        </w:tabs>
        <w:spacing w:after="0"/>
        <w:jc w:val="both"/>
        <w:rPr>
          <w:rFonts w:ascii="Times New Roman" w:hAnsi="Times New Roman" w:cs="Times New Roman"/>
          <w:sz w:val="24"/>
          <w:szCs w:val="24"/>
        </w:rPr>
      </w:pPr>
      <w:r w:rsidRPr="00ED1A7B">
        <w:rPr>
          <w:rFonts w:ascii="Times New Roman" w:hAnsi="Times New Roman" w:cs="Times New Roman"/>
          <w:sz w:val="24"/>
          <w:szCs w:val="24"/>
        </w:rPr>
        <w:t>а) возникновение угрозы причинения вреда жизни, здоровью граждан, вреда животным, растениям, окружающей среде, безопасности государства, а также угрозы чрезвычайных ситуаций природного и техногенного характера</w:t>
      </w:r>
    </w:p>
    <w:p w:rsidR="00ED1A7B" w:rsidRPr="00ED1A7B" w:rsidRDefault="00ED1A7B" w:rsidP="00ED1A7B">
      <w:pPr>
        <w:pStyle w:val="ab"/>
        <w:tabs>
          <w:tab w:val="left" w:pos="-60"/>
        </w:tabs>
        <w:ind w:left="0" w:firstLine="142"/>
        <w:jc w:val="both"/>
      </w:pPr>
      <w:r w:rsidRPr="00ED1A7B">
        <w:t>б) причинение вреда жизни, здоровью граждан, вреда животным, растениям, окружающей среде, безопасности государства, а также возникновение чрезвычайных ситуаций природного и техногенного характера;</w:t>
      </w:r>
    </w:p>
    <w:p w:rsidR="00ED1A7B" w:rsidRPr="00ED1A7B" w:rsidRDefault="00ED1A7B" w:rsidP="00ED1A7B">
      <w:pPr>
        <w:pStyle w:val="ab"/>
        <w:tabs>
          <w:tab w:val="left" w:pos="-60"/>
        </w:tabs>
        <w:spacing w:after="0"/>
        <w:ind w:left="0" w:firstLine="142"/>
        <w:jc w:val="both"/>
      </w:pPr>
      <w:r w:rsidRPr="00ED1A7B">
        <w:lastRenderedPageBreak/>
        <w:t>- получение от органов государственной власти, органов местного самоуправления, заявителей документов и иных доказательств, свидетельствующих о наличии признаков нарушений земельного законодательства;</w:t>
      </w:r>
    </w:p>
    <w:p w:rsidR="00ED1A7B" w:rsidRPr="00ED1A7B" w:rsidRDefault="00ED1A7B" w:rsidP="00ED1A7B">
      <w:pPr>
        <w:pStyle w:val="ab"/>
        <w:tabs>
          <w:tab w:val="left" w:pos="-60"/>
        </w:tabs>
        <w:spacing w:after="0"/>
        <w:ind w:left="0" w:firstLine="142"/>
        <w:jc w:val="both"/>
      </w:pPr>
      <w:r w:rsidRPr="00ED1A7B">
        <w:t>- сообщения в средствах массовой информации, содержащие данные, указывающие на наличие нарушений земельного законодательства.</w:t>
      </w:r>
    </w:p>
    <w:p w:rsidR="00ED1A7B" w:rsidRPr="00ED1A7B" w:rsidRDefault="00ED1A7B" w:rsidP="00ED1A7B">
      <w:pPr>
        <w:tabs>
          <w:tab w:val="left" w:pos="-60"/>
        </w:tabs>
        <w:ind w:firstLine="142"/>
        <w:jc w:val="both"/>
        <w:rPr>
          <w:rFonts w:ascii="Times New Roman" w:hAnsi="Times New Roman" w:cs="Times New Roman"/>
          <w:sz w:val="24"/>
          <w:szCs w:val="24"/>
        </w:rPr>
      </w:pPr>
      <w:proofErr w:type="gramStart"/>
      <w:r w:rsidRPr="00ED1A7B">
        <w:rPr>
          <w:rFonts w:ascii="Times New Roman" w:hAnsi="Times New Roman" w:cs="Times New Roman"/>
        </w:rPr>
        <w:t>2</w:t>
      </w:r>
      <w:r w:rsidRPr="00ED1A7B">
        <w:rPr>
          <w:rFonts w:ascii="Times New Roman" w:hAnsi="Times New Roman" w:cs="Times New Roman"/>
          <w:sz w:val="24"/>
          <w:szCs w:val="24"/>
        </w:rPr>
        <w:t>) При определении юридических лиц и индивидуальных предпринимателей, подлежащих включению в проект ежегодного плана проведения плановых проверок, следует учитывать оценки результатов проводимых за последние 3 года внеплановых проверок указанных лиц, анализа состояния соблюдения ими обязательных требований законодательства, а также оценки потенциального риска причинения вреда, связанного с осуществляемой юридическим лицом или индивидуальным предпринимателем деятельности.</w:t>
      </w:r>
      <w:proofErr w:type="gramEnd"/>
    </w:p>
    <w:p w:rsidR="00ED1A7B" w:rsidRPr="00ED1A7B" w:rsidRDefault="00ED1A7B" w:rsidP="00ED1A7B">
      <w:pPr>
        <w:tabs>
          <w:tab w:val="left" w:pos="-60"/>
        </w:tabs>
        <w:spacing w:after="0"/>
        <w:ind w:firstLine="142"/>
        <w:jc w:val="both"/>
        <w:rPr>
          <w:rFonts w:ascii="Times New Roman" w:hAnsi="Times New Roman" w:cs="Times New Roman"/>
          <w:sz w:val="24"/>
          <w:szCs w:val="24"/>
        </w:rPr>
      </w:pPr>
      <w:r w:rsidRPr="00ED1A7B">
        <w:rPr>
          <w:rFonts w:ascii="Times New Roman" w:hAnsi="Times New Roman" w:cs="Times New Roman"/>
          <w:sz w:val="24"/>
          <w:szCs w:val="24"/>
        </w:rPr>
        <w:t>3) Основаниями для включения плановой проверки в ежегодный план проведения плановых проверок в отношении юридических лиц и индивидуальных предпринимателей являются:</w:t>
      </w:r>
    </w:p>
    <w:p w:rsidR="00ED1A7B" w:rsidRPr="00303BDF" w:rsidRDefault="00ED1A7B" w:rsidP="00ED1A7B">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а</w:t>
      </w:r>
      <w:r w:rsidRPr="00303BDF">
        <w:rPr>
          <w:rFonts w:ascii="Times New Roman" w:hAnsi="Times New Roman" w:cs="Times New Roman"/>
          <w:color w:val="000000"/>
          <w:sz w:val="24"/>
          <w:szCs w:val="24"/>
        </w:rPr>
        <w:t>) истечение трех лет со дня государственной регистрации юридического лица,</w:t>
      </w:r>
      <w:r>
        <w:rPr>
          <w:rFonts w:ascii="Times New Roman" w:hAnsi="Times New Roman" w:cs="Times New Roman"/>
          <w:color w:val="000000"/>
          <w:sz w:val="24"/>
          <w:szCs w:val="24"/>
        </w:rPr>
        <w:t xml:space="preserve"> </w:t>
      </w:r>
      <w:r w:rsidRPr="00303BDF">
        <w:rPr>
          <w:rFonts w:ascii="Times New Roman" w:hAnsi="Times New Roman" w:cs="Times New Roman"/>
          <w:color w:val="000000"/>
          <w:sz w:val="24"/>
          <w:szCs w:val="24"/>
        </w:rPr>
        <w:t>индивидуального предпринимателя;</w:t>
      </w:r>
    </w:p>
    <w:p w:rsidR="00ED1A7B" w:rsidRPr="00303BDF" w:rsidRDefault="00ED1A7B" w:rsidP="00ED1A7B">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б</w:t>
      </w:r>
      <w:r w:rsidRPr="00303BDF">
        <w:rPr>
          <w:rFonts w:ascii="Times New Roman" w:hAnsi="Times New Roman" w:cs="Times New Roman"/>
          <w:color w:val="000000"/>
          <w:sz w:val="24"/>
          <w:szCs w:val="24"/>
        </w:rPr>
        <w:t>) истечение трех лет со дня окончания проведения последней плановой проверки</w:t>
      </w:r>
      <w:r>
        <w:rPr>
          <w:rFonts w:ascii="Times New Roman" w:hAnsi="Times New Roman" w:cs="Times New Roman"/>
          <w:color w:val="000000"/>
          <w:sz w:val="24"/>
          <w:szCs w:val="24"/>
        </w:rPr>
        <w:t xml:space="preserve"> </w:t>
      </w:r>
      <w:r w:rsidRPr="00303BDF">
        <w:rPr>
          <w:rFonts w:ascii="Times New Roman" w:hAnsi="Times New Roman" w:cs="Times New Roman"/>
          <w:color w:val="000000"/>
          <w:sz w:val="24"/>
          <w:szCs w:val="24"/>
        </w:rPr>
        <w:t>юридического лица, индивидуального предпринимателя;</w:t>
      </w:r>
    </w:p>
    <w:p w:rsidR="00ED1A7B" w:rsidRPr="005057C8" w:rsidRDefault="00ED1A7B" w:rsidP="005057C8">
      <w:pPr>
        <w:autoSpaceDE w:val="0"/>
        <w:autoSpaceDN w:val="0"/>
        <w:adjustRightInd w:val="0"/>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в</w:t>
      </w:r>
      <w:r w:rsidRPr="00303BDF">
        <w:rPr>
          <w:rFonts w:ascii="Times New Roman" w:hAnsi="Times New Roman" w:cs="Times New Roman"/>
          <w:color w:val="000000"/>
          <w:sz w:val="24"/>
          <w:szCs w:val="24"/>
        </w:rPr>
        <w:t>) истечение трех лет со дня окончания проведения последней плановой проверки</w:t>
      </w:r>
      <w:r>
        <w:rPr>
          <w:rFonts w:ascii="Times New Roman" w:hAnsi="Times New Roman" w:cs="Times New Roman"/>
          <w:color w:val="000000"/>
          <w:sz w:val="24"/>
          <w:szCs w:val="24"/>
        </w:rPr>
        <w:t xml:space="preserve"> </w:t>
      </w:r>
      <w:r w:rsidRPr="00303BDF">
        <w:rPr>
          <w:rFonts w:ascii="Times New Roman" w:hAnsi="Times New Roman" w:cs="Times New Roman"/>
          <w:color w:val="000000"/>
          <w:sz w:val="24"/>
          <w:szCs w:val="24"/>
        </w:rPr>
        <w:t>физического лица.</w:t>
      </w:r>
    </w:p>
    <w:p w:rsidR="00ED1A7B" w:rsidRPr="00ED1A7B" w:rsidRDefault="00ED1A7B" w:rsidP="00ED1A7B">
      <w:pPr>
        <w:tabs>
          <w:tab w:val="left" w:pos="-60"/>
          <w:tab w:val="left" w:pos="360"/>
        </w:tabs>
        <w:ind w:firstLine="142"/>
        <w:jc w:val="both"/>
        <w:rPr>
          <w:rFonts w:ascii="Times New Roman" w:hAnsi="Times New Roman" w:cs="Times New Roman"/>
          <w:sz w:val="24"/>
          <w:szCs w:val="24"/>
        </w:rPr>
      </w:pPr>
      <w:proofErr w:type="gramStart"/>
      <w:r w:rsidRPr="00ED1A7B">
        <w:rPr>
          <w:rFonts w:ascii="Times New Roman" w:hAnsi="Times New Roman" w:cs="Times New Roman"/>
          <w:sz w:val="24"/>
          <w:szCs w:val="24"/>
        </w:rPr>
        <w:t>4) Проект ежегодного плана проверок в отношении юридических лиц и индивидуальных предпринимателей в соответствии с Федеральным законом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представляется в органы прокуратуры в срок до 01 сентября текущего года, предшествующего году проведения плановых проверок.</w:t>
      </w:r>
      <w:proofErr w:type="gramEnd"/>
    </w:p>
    <w:p w:rsidR="00ED1A7B" w:rsidRPr="00ED1A7B" w:rsidRDefault="00ED1A7B" w:rsidP="00ED1A7B">
      <w:pPr>
        <w:tabs>
          <w:tab w:val="left" w:pos="-60"/>
        </w:tabs>
        <w:spacing w:after="0"/>
        <w:ind w:firstLine="142"/>
        <w:jc w:val="both"/>
        <w:rPr>
          <w:rFonts w:ascii="Times New Roman" w:hAnsi="Times New Roman" w:cs="Times New Roman"/>
          <w:sz w:val="24"/>
          <w:szCs w:val="24"/>
        </w:rPr>
      </w:pPr>
      <w:r w:rsidRPr="00ED1A7B">
        <w:rPr>
          <w:rFonts w:ascii="Times New Roman" w:hAnsi="Times New Roman" w:cs="Times New Roman"/>
          <w:sz w:val="24"/>
          <w:szCs w:val="24"/>
        </w:rPr>
        <w:t>5)  План проверок в отношении юридических лиц и индивидуальных предпринимателей утверждается на год в срок не позднее 30 октября года, предшествующего году проведения плановых проверок. В плане указываются следующие сведения:</w:t>
      </w:r>
    </w:p>
    <w:p w:rsidR="00ED1A7B" w:rsidRPr="00ED1A7B" w:rsidRDefault="00ED1A7B" w:rsidP="00ED1A7B">
      <w:pPr>
        <w:tabs>
          <w:tab w:val="left" w:pos="-60"/>
        </w:tabs>
        <w:spacing w:after="0"/>
        <w:ind w:firstLine="142"/>
        <w:jc w:val="both"/>
        <w:rPr>
          <w:rFonts w:ascii="Times New Roman" w:hAnsi="Times New Roman" w:cs="Times New Roman"/>
          <w:sz w:val="24"/>
          <w:szCs w:val="24"/>
        </w:rPr>
      </w:pPr>
      <w:r w:rsidRPr="00ED1A7B">
        <w:rPr>
          <w:rFonts w:ascii="Times New Roman" w:hAnsi="Times New Roman" w:cs="Times New Roman"/>
          <w:sz w:val="24"/>
          <w:szCs w:val="24"/>
        </w:rPr>
        <w:t xml:space="preserve">- наименования юридических лиц, фамилии, имена и отчества индивидуальных предпринимателей, деятельность которых подлежит плановым проверкам, </w:t>
      </w:r>
      <w:r w:rsidRPr="00ED1A7B">
        <w:rPr>
          <w:rFonts w:ascii="Times New Roman" w:hAnsi="Times New Roman" w:cs="Times New Roman"/>
          <w:sz w:val="24"/>
          <w:szCs w:val="24"/>
          <w:lang w:eastAsia="ru-RU"/>
        </w:rPr>
        <w:t>места нахождения юридических лиц (их филиалов, представительств, обособленных структурных подразделений) или места жительства индивидуальных предпринимателей и места фактического осуществления ими своей деятельности</w:t>
      </w:r>
      <w:r w:rsidRPr="00ED1A7B">
        <w:rPr>
          <w:rFonts w:ascii="Times New Roman" w:hAnsi="Times New Roman" w:cs="Times New Roman"/>
          <w:sz w:val="24"/>
          <w:szCs w:val="24"/>
        </w:rPr>
        <w:t>;</w:t>
      </w:r>
    </w:p>
    <w:p w:rsidR="00ED1A7B" w:rsidRPr="00ED1A7B" w:rsidRDefault="00ED1A7B" w:rsidP="00ED1A7B">
      <w:pPr>
        <w:tabs>
          <w:tab w:val="left" w:pos="-60"/>
        </w:tabs>
        <w:spacing w:after="0"/>
        <w:ind w:firstLine="142"/>
        <w:jc w:val="both"/>
        <w:rPr>
          <w:rFonts w:ascii="Times New Roman" w:hAnsi="Times New Roman" w:cs="Times New Roman"/>
          <w:sz w:val="24"/>
          <w:szCs w:val="24"/>
        </w:rPr>
      </w:pPr>
      <w:r w:rsidRPr="00ED1A7B">
        <w:rPr>
          <w:rFonts w:ascii="Times New Roman" w:hAnsi="Times New Roman" w:cs="Times New Roman"/>
          <w:sz w:val="24"/>
          <w:szCs w:val="24"/>
        </w:rPr>
        <w:t>- цель и основание проведения каждой плановой проверки;</w:t>
      </w:r>
    </w:p>
    <w:p w:rsidR="00ED1A7B" w:rsidRPr="00ED1A7B" w:rsidRDefault="00ED1A7B" w:rsidP="00ED1A7B">
      <w:pPr>
        <w:tabs>
          <w:tab w:val="left" w:pos="-60"/>
        </w:tabs>
        <w:spacing w:after="0"/>
        <w:ind w:firstLine="142"/>
        <w:jc w:val="both"/>
        <w:rPr>
          <w:rFonts w:ascii="Times New Roman" w:hAnsi="Times New Roman" w:cs="Times New Roman"/>
          <w:sz w:val="24"/>
          <w:szCs w:val="24"/>
        </w:rPr>
      </w:pPr>
      <w:r w:rsidRPr="00ED1A7B">
        <w:rPr>
          <w:rFonts w:ascii="Times New Roman" w:hAnsi="Times New Roman" w:cs="Times New Roman"/>
          <w:sz w:val="24"/>
          <w:szCs w:val="24"/>
        </w:rPr>
        <w:t>- дата начала и сроки проведения каждой плановой проверки;</w:t>
      </w:r>
    </w:p>
    <w:p w:rsidR="00ED1A7B" w:rsidRPr="00ED1A7B" w:rsidRDefault="00ED1A7B" w:rsidP="00ED1A7B">
      <w:pPr>
        <w:tabs>
          <w:tab w:val="left" w:pos="-60"/>
        </w:tabs>
        <w:spacing w:after="0"/>
        <w:ind w:firstLine="142"/>
        <w:jc w:val="both"/>
        <w:rPr>
          <w:rFonts w:ascii="Times New Roman" w:hAnsi="Times New Roman" w:cs="Times New Roman"/>
          <w:sz w:val="24"/>
          <w:szCs w:val="24"/>
          <w:lang w:eastAsia="ru-RU"/>
        </w:rPr>
      </w:pPr>
      <w:r w:rsidRPr="00ED1A7B">
        <w:rPr>
          <w:rFonts w:ascii="Times New Roman" w:hAnsi="Times New Roman" w:cs="Times New Roman"/>
          <w:sz w:val="24"/>
          <w:szCs w:val="24"/>
        </w:rPr>
        <w:t xml:space="preserve">- </w:t>
      </w:r>
      <w:r w:rsidRPr="00ED1A7B">
        <w:rPr>
          <w:rFonts w:ascii="Times New Roman" w:hAnsi="Times New Roman" w:cs="Times New Roman"/>
          <w:sz w:val="24"/>
          <w:szCs w:val="24"/>
          <w:lang w:eastAsia="ru-RU"/>
        </w:rPr>
        <w:t>наименование органа муниципального контроля, осуществляющего конкретную плановую проверку.</w:t>
      </w:r>
    </w:p>
    <w:p w:rsidR="00ED1A7B" w:rsidRDefault="00ED1A7B" w:rsidP="00ED1A7B">
      <w:pPr>
        <w:tabs>
          <w:tab w:val="left" w:pos="-60"/>
        </w:tabs>
        <w:spacing w:after="0"/>
        <w:ind w:firstLine="142"/>
        <w:jc w:val="both"/>
        <w:rPr>
          <w:rFonts w:ascii="Times New Roman" w:hAnsi="Times New Roman" w:cs="Times New Roman"/>
          <w:sz w:val="24"/>
          <w:szCs w:val="24"/>
        </w:rPr>
      </w:pPr>
      <w:r w:rsidRPr="00ED1A7B">
        <w:rPr>
          <w:rFonts w:ascii="Times New Roman" w:hAnsi="Times New Roman" w:cs="Times New Roman"/>
          <w:sz w:val="24"/>
          <w:szCs w:val="24"/>
        </w:rPr>
        <w:t xml:space="preserve">6)   Утвержденный план проверок в отношении юридических лиц и индивидуальных предпринимателей не позднее 1 </w:t>
      </w:r>
      <w:r w:rsidR="005057C8">
        <w:rPr>
          <w:rFonts w:ascii="Times New Roman" w:hAnsi="Times New Roman" w:cs="Times New Roman"/>
          <w:sz w:val="24"/>
          <w:szCs w:val="24"/>
        </w:rPr>
        <w:t>сентября</w:t>
      </w:r>
      <w:r w:rsidRPr="00ED1A7B">
        <w:rPr>
          <w:rFonts w:ascii="Times New Roman" w:hAnsi="Times New Roman" w:cs="Times New Roman"/>
          <w:sz w:val="24"/>
          <w:szCs w:val="24"/>
        </w:rPr>
        <w:t xml:space="preserve"> года, предшествующего году проведения плановых проверок, направляется в органы прокуратуры.</w:t>
      </w:r>
    </w:p>
    <w:p w:rsidR="00ED1A7B" w:rsidRDefault="00ED1A7B" w:rsidP="00ED1A7B">
      <w:pPr>
        <w:tabs>
          <w:tab w:val="left" w:pos="-60"/>
        </w:tabs>
        <w:spacing w:after="0"/>
        <w:ind w:firstLine="142"/>
        <w:jc w:val="both"/>
        <w:rPr>
          <w:rFonts w:ascii="Times New Roman" w:hAnsi="Times New Roman" w:cs="Times New Roman"/>
          <w:sz w:val="24"/>
          <w:szCs w:val="24"/>
        </w:rPr>
      </w:pPr>
      <w:r w:rsidRPr="00ED1A7B">
        <w:rPr>
          <w:rFonts w:ascii="Times New Roman" w:hAnsi="Times New Roman" w:cs="Times New Roman"/>
          <w:sz w:val="24"/>
          <w:szCs w:val="24"/>
        </w:rPr>
        <w:t>7) Утвержденный план проверок в отношении юридических лиц и индивидуальных предпринимателей должен быть доведен до сведения заинтересованных лиц посредством размещения на официальном сайте органа муниципального земельного контроля.</w:t>
      </w:r>
    </w:p>
    <w:p w:rsidR="00AA34E3" w:rsidRDefault="00ED1A7B" w:rsidP="003661A8">
      <w:pPr>
        <w:tabs>
          <w:tab w:val="left" w:pos="-60"/>
        </w:tabs>
        <w:spacing w:after="0"/>
        <w:ind w:firstLine="142"/>
        <w:jc w:val="both"/>
        <w:rPr>
          <w:rFonts w:ascii="Times New Roman" w:hAnsi="Times New Roman" w:cs="Times New Roman"/>
          <w:sz w:val="24"/>
          <w:szCs w:val="24"/>
        </w:rPr>
      </w:pPr>
      <w:r w:rsidRPr="00ED1A7B">
        <w:rPr>
          <w:rFonts w:ascii="Times New Roman" w:hAnsi="Times New Roman" w:cs="Times New Roman"/>
          <w:sz w:val="24"/>
          <w:szCs w:val="24"/>
        </w:rPr>
        <w:lastRenderedPageBreak/>
        <w:t xml:space="preserve">8) План проверок в отношении физических лиц составляется </w:t>
      </w:r>
      <w:r w:rsidR="004C7A2D">
        <w:rPr>
          <w:rFonts w:ascii="Times New Roman" w:hAnsi="Times New Roman" w:cs="Times New Roman"/>
          <w:sz w:val="24"/>
          <w:szCs w:val="24"/>
        </w:rPr>
        <w:t>на год</w:t>
      </w:r>
      <w:r w:rsidRPr="00ED1A7B">
        <w:rPr>
          <w:rFonts w:ascii="Times New Roman" w:hAnsi="Times New Roman" w:cs="Times New Roman"/>
          <w:sz w:val="24"/>
          <w:szCs w:val="24"/>
        </w:rPr>
        <w:t xml:space="preserve"> и утверждается Главой администрации Олонецкого национального муниципального района не позднее пятнадцати дней до начала планируемого периода. В план проверки выборочно </w:t>
      </w:r>
    </w:p>
    <w:p w:rsidR="00AA34E3" w:rsidRDefault="00AA34E3" w:rsidP="003661A8">
      <w:pPr>
        <w:tabs>
          <w:tab w:val="left" w:pos="-60"/>
        </w:tabs>
        <w:spacing w:after="0"/>
        <w:ind w:firstLine="142"/>
        <w:jc w:val="both"/>
        <w:rPr>
          <w:rFonts w:ascii="Times New Roman" w:hAnsi="Times New Roman" w:cs="Times New Roman"/>
          <w:sz w:val="24"/>
          <w:szCs w:val="24"/>
        </w:rPr>
      </w:pPr>
    </w:p>
    <w:p w:rsidR="00AA34E3" w:rsidRDefault="00AA34E3" w:rsidP="003661A8">
      <w:pPr>
        <w:tabs>
          <w:tab w:val="left" w:pos="-60"/>
        </w:tabs>
        <w:spacing w:after="0"/>
        <w:ind w:firstLine="142"/>
        <w:jc w:val="both"/>
        <w:rPr>
          <w:rFonts w:ascii="Times New Roman" w:hAnsi="Times New Roman" w:cs="Times New Roman"/>
          <w:sz w:val="24"/>
          <w:szCs w:val="24"/>
        </w:rPr>
      </w:pPr>
    </w:p>
    <w:p w:rsidR="005057C8" w:rsidRPr="005057C8" w:rsidRDefault="00ED1A7B" w:rsidP="003661A8">
      <w:pPr>
        <w:tabs>
          <w:tab w:val="left" w:pos="-60"/>
        </w:tabs>
        <w:spacing w:after="0"/>
        <w:ind w:firstLine="142"/>
        <w:jc w:val="both"/>
        <w:rPr>
          <w:rFonts w:ascii="Times New Roman" w:hAnsi="Times New Roman" w:cs="Times New Roman"/>
          <w:sz w:val="24"/>
          <w:szCs w:val="24"/>
        </w:rPr>
      </w:pPr>
      <w:r w:rsidRPr="00ED1A7B">
        <w:rPr>
          <w:rFonts w:ascii="Times New Roman" w:hAnsi="Times New Roman" w:cs="Times New Roman"/>
          <w:sz w:val="24"/>
          <w:szCs w:val="24"/>
        </w:rPr>
        <w:t>включаются земельные участки, по которым не проводились проверки соблюдения земельного законодательства в течение двух и более лет</w:t>
      </w:r>
      <w:r>
        <w:t>.</w:t>
      </w:r>
    </w:p>
    <w:p w:rsidR="003E5125" w:rsidRPr="00303BDF" w:rsidRDefault="003661A8" w:rsidP="003661A8">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9)</w:t>
      </w:r>
      <w:r w:rsidR="003E5125" w:rsidRPr="00303BDF">
        <w:rPr>
          <w:rFonts w:ascii="Times New Roman" w:hAnsi="Times New Roman" w:cs="Times New Roman"/>
          <w:color w:val="000000"/>
          <w:sz w:val="24"/>
          <w:szCs w:val="24"/>
        </w:rPr>
        <w:t xml:space="preserve"> Внесение изменений в ежегодный план допускается только в случае</w:t>
      </w:r>
      <w:r>
        <w:rPr>
          <w:rFonts w:ascii="Times New Roman" w:hAnsi="Times New Roman" w:cs="Times New Roman"/>
          <w:color w:val="000000"/>
          <w:sz w:val="24"/>
          <w:szCs w:val="24"/>
        </w:rPr>
        <w:t xml:space="preserve"> </w:t>
      </w:r>
      <w:r w:rsidR="003E5125" w:rsidRPr="00303BDF">
        <w:rPr>
          <w:rFonts w:ascii="Times New Roman" w:hAnsi="Times New Roman" w:cs="Times New Roman"/>
          <w:color w:val="000000"/>
          <w:sz w:val="24"/>
          <w:szCs w:val="24"/>
        </w:rPr>
        <w:t>невозможности проведения плановой проверки деятельности:</w:t>
      </w:r>
    </w:p>
    <w:p w:rsidR="003E5125" w:rsidRPr="00303BDF" w:rsidRDefault="003E5125" w:rsidP="003661A8">
      <w:pPr>
        <w:autoSpaceDE w:val="0"/>
        <w:autoSpaceDN w:val="0"/>
        <w:adjustRightInd w:val="0"/>
        <w:spacing w:after="0" w:line="240" w:lineRule="auto"/>
        <w:jc w:val="both"/>
        <w:rPr>
          <w:rFonts w:ascii="Times New Roman" w:hAnsi="Times New Roman" w:cs="Times New Roman"/>
          <w:color w:val="000000"/>
          <w:sz w:val="24"/>
          <w:szCs w:val="24"/>
        </w:rPr>
      </w:pPr>
      <w:r w:rsidRPr="00303BDF">
        <w:rPr>
          <w:rFonts w:ascii="Times New Roman" w:hAnsi="Times New Roman" w:cs="Times New Roman"/>
          <w:color w:val="000000"/>
          <w:sz w:val="24"/>
          <w:szCs w:val="24"/>
        </w:rPr>
        <w:t>- юридического лица и индивидуального предпринимателя в связи с ликвидацией</w:t>
      </w:r>
      <w:r w:rsidR="003661A8">
        <w:rPr>
          <w:rFonts w:ascii="Times New Roman" w:hAnsi="Times New Roman" w:cs="Times New Roman"/>
          <w:color w:val="000000"/>
          <w:sz w:val="24"/>
          <w:szCs w:val="24"/>
        </w:rPr>
        <w:t xml:space="preserve"> </w:t>
      </w:r>
      <w:r w:rsidRPr="00303BDF">
        <w:rPr>
          <w:rFonts w:ascii="Times New Roman" w:hAnsi="Times New Roman" w:cs="Times New Roman"/>
          <w:color w:val="000000"/>
          <w:sz w:val="24"/>
          <w:szCs w:val="24"/>
        </w:rPr>
        <w:t>или реорганизацией юридического лица, прекращением юридическим лицом или</w:t>
      </w:r>
      <w:r w:rsidR="003661A8">
        <w:rPr>
          <w:rFonts w:ascii="Times New Roman" w:hAnsi="Times New Roman" w:cs="Times New Roman"/>
          <w:color w:val="000000"/>
          <w:sz w:val="24"/>
          <w:szCs w:val="24"/>
        </w:rPr>
        <w:t xml:space="preserve"> </w:t>
      </w:r>
      <w:r w:rsidRPr="00303BDF">
        <w:rPr>
          <w:rFonts w:ascii="Times New Roman" w:hAnsi="Times New Roman" w:cs="Times New Roman"/>
          <w:color w:val="000000"/>
          <w:sz w:val="24"/>
          <w:szCs w:val="24"/>
        </w:rPr>
        <w:t>индивидуальным предпринимателем деятельности, подлежащих проверке, а также с</w:t>
      </w:r>
      <w:r w:rsidR="003661A8">
        <w:rPr>
          <w:rFonts w:ascii="Times New Roman" w:hAnsi="Times New Roman" w:cs="Times New Roman"/>
          <w:color w:val="000000"/>
          <w:sz w:val="24"/>
          <w:szCs w:val="24"/>
        </w:rPr>
        <w:t xml:space="preserve"> </w:t>
      </w:r>
      <w:r w:rsidRPr="00303BDF">
        <w:rPr>
          <w:rFonts w:ascii="Times New Roman" w:hAnsi="Times New Roman" w:cs="Times New Roman"/>
          <w:color w:val="000000"/>
          <w:sz w:val="24"/>
          <w:szCs w:val="24"/>
        </w:rPr>
        <w:t>наступлением обстоятельств непреодолимой силы.</w:t>
      </w:r>
    </w:p>
    <w:p w:rsidR="003E5125" w:rsidRPr="00303BDF" w:rsidRDefault="003E5125" w:rsidP="003661A8">
      <w:pPr>
        <w:autoSpaceDE w:val="0"/>
        <w:autoSpaceDN w:val="0"/>
        <w:adjustRightInd w:val="0"/>
        <w:spacing w:after="0" w:line="240" w:lineRule="auto"/>
        <w:jc w:val="both"/>
        <w:rPr>
          <w:rFonts w:ascii="Times New Roman" w:hAnsi="Times New Roman" w:cs="Times New Roman"/>
          <w:color w:val="000000"/>
          <w:sz w:val="24"/>
          <w:szCs w:val="24"/>
        </w:rPr>
      </w:pPr>
      <w:proofErr w:type="gramStart"/>
      <w:r w:rsidRPr="00303BDF">
        <w:rPr>
          <w:rFonts w:ascii="Times New Roman" w:hAnsi="Times New Roman" w:cs="Times New Roman"/>
          <w:color w:val="000000"/>
          <w:sz w:val="24"/>
          <w:szCs w:val="24"/>
        </w:rPr>
        <w:t>- физического лица в связи с установленным фактом смерти физического лица или</w:t>
      </w:r>
      <w:r w:rsidR="003661A8">
        <w:rPr>
          <w:rFonts w:ascii="Times New Roman" w:hAnsi="Times New Roman" w:cs="Times New Roman"/>
          <w:color w:val="000000"/>
          <w:sz w:val="24"/>
          <w:szCs w:val="24"/>
        </w:rPr>
        <w:t xml:space="preserve"> </w:t>
      </w:r>
      <w:r w:rsidRPr="00303BDF">
        <w:rPr>
          <w:rFonts w:ascii="Times New Roman" w:hAnsi="Times New Roman" w:cs="Times New Roman"/>
          <w:color w:val="000000"/>
          <w:sz w:val="24"/>
          <w:szCs w:val="24"/>
        </w:rPr>
        <w:t>объявления гражданина умершим, признанием гражданина безвестно отсутствующим,</w:t>
      </w:r>
      <w:r w:rsidR="003661A8">
        <w:rPr>
          <w:rFonts w:ascii="Times New Roman" w:hAnsi="Times New Roman" w:cs="Times New Roman"/>
          <w:color w:val="000000"/>
          <w:sz w:val="24"/>
          <w:szCs w:val="24"/>
        </w:rPr>
        <w:t xml:space="preserve"> </w:t>
      </w:r>
      <w:r w:rsidRPr="00303BDF">
        <w:rPr>
          <w:rFonts w:ascii="Times New Roman" w:hAnsi="Times New Roman" w:cs="Times New Roman"/>
          <w:color w:val="000000"/>
          <w:sz w:val="24"/>
          <w:szCs w:val="24"/>
        </w:rPr>
        <w:t>ограниченно дееспособным, недееспособным в порядке, установленном гражданским</w:t>
      </w:r>
      <w:proofErr w:type="gramEnd"/>
    </w:p>
    <w:p w:rsidR="003E5125" w:rsidRDefault="003E5125" w:rsidP="003661A8">
      <w:pPr>
        <w:autoSpaceDE w:val="0"/>
        <w:autoSpaceDN w:val="0"/>
        <w:adjustRightInd w:val="0"/>
        <w:spacing w:after="0" w:line="240" w:lineRule="auto"/>
        <w:jc w:val="both"/>
        <w:rPr>
          <w:rFonts w:ascii="Times New Roman" w:hAnsi="Times New Roman" w:cs="Times New Roman"/>
          <w:color w:val="000000"/>
          <w:sz w:val="24"/>
          <w:szCs w:val="24"/>
        </w:rPr>
      </w:pPr>
      <w:r w:rsidRPr="00303BDF">
        <w:rPr>
          <w:rFonts w:ascii="Times New Roman" w:hAnsi="Times New Roman" w:cs="Times New Roman"/>
          <w:color w:val="000000"/>
          <w:sz w:val="24"/>
          <w:szCs w:val="24"/>
        </w:rPr>
        <w:t>процессуальным законод</w:t>
      </w:r>
      <w:r w:rsidR="003661A8">
        <w:rPr>
          <w:rFonts w:ascii="Times New Roman" w:hAnsi="Times New Roman" w:cs="Times New Roman"/>
          <w:color w:val="000000"/>
          <w:sz w:val="24"/>
          <w:szCs w:val="24"/>
        </w:rPr>
        <w:t>ательством Российской Федерации.</w:t>
      </w:r>
    </w:p>
    <w:p w:rsidR="003661A8" w:rsidRDefault="003661A8" w:rsidP="003661A8">
      <w:pPr>
        <w:autoSpaceDE w:val="0"/>
        <w:autoSpaceDN w:val="0"/>
        <w:adjustRightInd w:val="0"/>
        <w:spacing w:after="0" w:line="240" w:lineRule="auto"/>
        <w:jc w:val="both"/>
        <w:rPr>
          <w:rFonts w:ascii="Times New Roman" w:hAnsi="Times New Roman" w:cs="Times New Roman"/>
          <w:color w:val="000000"/>
          <w:sz w:val="24"/>
          <w:szCs w:val="24"/>
        </w:rPr>
      </w:pPr>
    </w:p>
    <w:p w:rsidR="003661A8" w:rsidRPr="003661A8" w:rsidRDefault="003661A8" w:rsidP="003661A8">
      <w:pPr>
        <w:tabs>
          <w:tab w:val="left" w:pos="-60"/>
          <w:tab w:val="left" w:pos="360"/>
        </w:tabs>
        <w:rPr>
          <w:rFonts w:ascii="Times New Roman" w:hAnsi="Times New Roman" w:cs="Times New Roman"/>
          <w:sz w:val="24"/>
          <w:szCs w:val="24"/>
        </w:rPr>
      </w:pPr>
      <w:r w:rsidRPr="003661A8">
        <w:rPr>
          <w:rFonts w:ascii="Times New Roman" w:hAnsi="Times New Roman" w:cs="Times New Roman"/>
          <w:sz w:val="24"/>
          <w:szCs w:val="24"/>
        </w:rPr>
        <w:t>3.1.2. Издание распоряжения о проведении проверки</w:t>
      </w:r>
    </w:p>
    <w:p w:rsidR="003661A8" w:rsidRDefault="003661A8" w:rsidP="003661A8">
      <w:pPr>
        <w:pStyle w:val="ab"/>
        <w:tabs>
          <w:tab w:val="left" w:pos="-60"/>
        </w:tabs>
        <w:ind w:left="-142"/>
        <w:jc w:val="both"/>
      </w:pPr>
      <w:r>
        <w:t>1) Юридическими фактами для исполнения этой процедуры являются:</w:t>
      </w:r>
    </w:p>
    <w:p w:rsidR="003661A8" w:rsidRDefault="003661A8" w:rsidP="003661A8">
      <w:pPr>
        <w:pStyle w:val="ab"/>
        <w:tabs>
          <w:tab w:val="left" w:pos="-60"/>
        </w:tabs>
        <w:ind w:left="-142"/>
        <w:jc w:val="both"/>
      </w:pPr>
      <w:r>
        <w:t>- наступление определенного срока плана проверок;</w:t>
      </w:r>
    </w:p>
    <w:p w:rsidR="003661A8" w:rsidRDefault="003661A8" w:rsidP="003661A8">
      <w:pPr>
        <w:pStyle w:val="ab"/>
        <w:tabs>
          <w:tab w:val="left" w:pos="-60"/>
        </w:tabs>
        <w:ind w:left="-142"/>
        <w:jc w:val="both"/>
      </w:pPr>
      <w:r>
        <w:t>- появление оснований для проведения внеплановой проверки.</w:t>
      </w:r>
    </w:p>
    <w:p w:rsidR="003661A8" w:rsidRDefault="003661A8" w:rsidP="003661A8">
      <w:pPr>
        <w:pStyle w:val="ab"/>
        <w:tabs>
          <w:tab w:val="left" w:pos="-60"/>
        </w:tabs>
        <w:ind w:left="-142"/>
        <w:jc w:val="both"/>
      </w:pPr>
      <w:r>
        <w:t xml:space="preserve">2) Проверка осуществляется на основании распоряжения администрации </w:t>
      </w:r>
      <w:r w:rsidRPr="00ED1912">
        <w:t>Олонецк</w:t>
      </w:r>
      <w:r>
        <w:t>ого</w:t>
      </w:r>
      <w:r w:rsidRPr="00ED1912">
        <w:t xml:space="preserve"> национальн</w:t>
      </w:r>
      <w:r>
        <w:t>ого</w:t>
      </w:r>
      <w:r w:rsidRPr="00ED1912">
        <w:t xml:space="preserve"> муниципальн</w:t>
      </w:r>
      <w:r>
        <w:t>ого</w:t>
      </w:r>
      <w:r w:rsidRPr="00ED1912">
        <w:t xml:space="preserve"> район</w:t>
      </w:r>
      <w:r>
        <w:t>а (далее – распоряжение о проведении проверки).</w:t>
      </w:r>
    </w:p>
    <w:p w:rsidR="003661A8" w:rsidRDefault="003661A8" w:rsidP="003661A8">
      <w:pPr>
        <w:pStyle w:val="ab"/>
        <w:tabs>
          <w:tab w:val="left" w:pos="-60"/>
        </w:tabs>
        <w:ind w:left="-142"/>
        <w:jc w:val="both"/>
      </w:pPr>
      <w:r>
        <w:t>3) В распоряжении о проведении проверки указываются:</w:t>
      </w:r>
    </w:p>
    <w:p w:rsidR="003661A8" w:rsidRDefault="003661A8" w:rsidP="003661A8">
      <w:pPr>
        <w:pStyle w:val="ab"/>
        <w:tabs>
          <w:tab w:val="left" w:pos="-60"/>
        </w:tabs>
        <w:ind w:left="-142"/>
        <w:jc w:val="both"/>
      </w:pPr>
      <w:r>
        <w:t>- наименование органа, осуществляющего муниципальный земельный контроль;</w:t>
      </w:r>
    </w:p>
    <w:p w:rsidR="003661A8" w:rsidRDefault="003661A8" w:rsidP="003661A8">
      <w:pPr>
        <w:pStyle w:val="ab"/>
        <w:tabs>
          <w:tab w:val="left" w:pos="-60"/>
        </w:tabs>
        <w:ind w:left="-142"/>
        <w:jc w:val="both"/>
      </w:pPr>
      <w:r>
        <w:t>- фамилия, имя, отчество и должность уполномоченных должностных лиц;</w:t>
      </w:r>
    </w:p>
    <w:p w:rsidR="003661A8" w:rsidRDefault="003661A8" w:rsidP="003661A8">
      <w:pPr>
        <w:pStyle w:val="ab"/>
        <w:tabs>
          <w:tab w:val="left" w:pos="-60"/>
        </w:tabs>
        <w:ind w:left="-142"/>
        <w:jc w:val="both"/>
      </w:pPr>
      <w:r>
        <w:t>- наименование юридического лица или фамилия, имя, отчество индивидуального предпринимателя, физического лица, в отношении которых проводится проверка, место нахождения юридического лица или место жительства индивидуального предпринимателя, физического лица и места фактического осуществления ими деятельности;</w:t>
      </w:r>
    </w:p>
    <w:p w:rsidR="003661A8" w:rsidRDefault="003661A8" w:rsidP="003661A8">
      <w:pPr>
        <w:pStyle w:val="ab"/>
        <w:tabs>
          <w:tab w:val="left" w:pos="-60"/>
        </w:tabs>
        <w:ind w:left="-142"/>
        <w:jc w:val="both"/>
      </w:pPr>
      <w:r>
        <w:t>- цели, задачи, предмет проверки и срок ее проведения;</w:t>
      </w:r>
    </w:p>
    <w:p w:rsidR="003661A8" w:rsidRDefault="003661A8" w:rsidP="003661A8">
      <w:pPr>
        <w:pStyle w:val="ab"/>
        <w:tabs>
          <w:tab w:val="left" w:pos="-60"/>
        </w:tabs>
        <w:ind w:left="-142"/>
        <w:jc w:val="both"/>
      </w:pPr>
      <w:r>
        <w:t>- правовые основания проведения проверки, в том числе подлежащие проверке обязательные требования, установленные нормативными правовыми актами и (или) договором;</w:t>
      </w:r>
    </w:p>
    <w:p w:rsidR="003661A8" w:rsidRDefault="003661A8" w:rsidP="003661A8">
      <w:pPr>
        <w:pStyle w:val="ab"/>
        <w:tabs>
          <w:tab w:val="left" w:pos="-60"/>
        </w:tabs>
        <w:ind w:left="-142"/>
        <w:jc w:val="both"/>
        <w:rPr>
          <w:lang w:eastAsia="ru-RU"/>
        </w:rPr>
      </w:pPr>
      <w:r>
        <w:t>- сроки проведения и перечень мероприятий по контролю, необходимых для достижения целей и задач проведения проверки;</w:t>
      </w:r>
    </w:p>
    <w:p w:rsidR="003661A8" w:rsidRDefault="003661A8" w:rsidP="003661A8">
      <w:pPr>
        <w:pStyle w:val="ab"/>
        <w:autoSpaceDE w:val="0"/>
        <w:ind w:left="-142"/>
        <w:jc w:val="both"/>
      </w:pPr>
      <w:r>
        <w:rPr>
          <w:lang w:eastAsia="ru-RU"/>
        </w:rPr>
        <w:t>- перечень административных регламентов по осуществлению муниципального контроля;</w:t>
      </w:r>
    </w:p>
    <w:p w:rsidR="003661A8" w:rsidRDefault="003661A8" w:rsidP="003661A8">
      <w:pPr>
        <w:pStyle w:val="ab"/>
        <w:tabs>
          <w:tab w:val="left" w:pos="-60"/>
        </w:tabs>
        <w:ind w:left="-142"/>
        <w:jc w:val="both"/>
      </w:pPr>
      <w:r>
        <w:t>- перечень документов, представление которых юридическим лицом, индивидуальным предпринимателем и физическим лицом необходимо для достижения целей и задач проведения проверки;</w:t>
      </w:r>
    </w:p>
    <w:p w:rsidR="003661A8" w:rsidRPr="00B91083" w:rsidRDefault="003661A8" w:rsidP="003661A8">
      <w:pPr>
        <w:pStyle w:val="ab"/>
        <w:tabs>
          <w:tab w:val="left" w:pos="-60"/>
        </w:tabs>
        <w:ind w:left="-142"/>
        <w:jc w:val="both"/>
        <w:rPr>
          <w:sz w:val="28"/>
          <w:szCs w:val="28"/>
        </w:rPr>
      </w:pPr>
      <w:r>
        <w:t>- даты начала и окончания проведения проверки.</w:t>
      </w:r>
    </w:p>
    <w:p w:rsidR="003661A8" w:rsidRPr="008563FB" w:rsidRDefault="003661A8" w:rsidP="003661A8">
      <w:pPr>
        <w:rPr>
          <w:rFonts w:ascii="Times New Roman" w:hAnsi="Times New Roman" w:cs="Times New Roman"/>
          <w:sz w:val="24"/>
          <w:szCs w:val="24"/>
        </w:rPr>
      </w:pPr>
      <w:r w:rsidRPr="008563FB">
        <w:rPr>
          <w:rFonts w:ascii="Times New Roman" w:hAnsi="Times New Roman" w:cs="Times New Roman"/>
          <w:sz w:val="24"/>
          <w:szCs w:val="24"/>
        </w:rPr>
        <w:t>3.1.3. Проведение плановой проверки и оформление ее результатов</w:t>
      </w:r>
    </w:p>
    <w:p w:rsidR="003661A8" w:rsidRDefault="003661A8" w:rsidP="003661A8">
      <w:pPr>
        <w:pStyle w:val="ab"/>
        <w:ind w:left="0" w:hanging="142"/>
        <w:jc w:val="both"/>
      </w:pPr>
      <w:r w:rsidRPr="003661A8">
        <w:t xml:space="preserve">      1) Проведение плановой проверки осуществляется уполномоченным должностным</w:t>
      </w:r>
      <w:r>
        <w:t xml:space="preserve"> лицом или уполномоченными должностными лицами, указанными в распоряжении о проведении плановой проверки, с соблюдением при проведении проверки требований действующего законодательства.</w:t>
      </w:r>
    </w:p>
    <w:p w:rsidR="003661A8" w:rsidRDefault="003661A8" w:rsidP="003661A8">
      <w:pPr>
        <w:pStyle w:val="ab"/>
        <w:ind w:left="0" w:hanging="142"/>
        <w:jc w:val="both"/>
      </w:pPr>
      <w:r>
        <w:t xml:space="preserve">      2) Плановая проверка проводится в сроки, указанные в распоряжении о проведении плановой проверки.</w:t>
      </w:r>
    </w:p>
    <w:p w:rsidR="003661A8" w:rsidRDefault="003661A8" w:rsidP="003661A8">
      <w:pPr>
        <w:pStyle w:val="ab"/>
        <w:ind w:left="0" w:hanging="142"/>
        <w:jc w:val="both"/>
      </w:pPr>
      <w:r>
        <w:lastRenderedPageBreak/>
        <w:t xml:space="preserve">      3) О проведении плановой проверки юридическое лицо, индивидуальный предприниматель, физическое лицо </w:t>
      </w:r>
      <w:r w:rsidRPr="00C7061A">
        <w:t xml:space="preserve">уведомляется </w:t>
      </w:r>
      <w:r w:rsidRPr="00B91083">
        <w:rPr>
          <w:u w:val="single"/>
        </w:rPr>
        <w:t>не менее чем за три рабочих дня до начала</w:t>
      </w:r>
      <w:r w:rsidRPr="00C7061A">
        <w:t xml:space="preserve"> ее проведения посредством направления копии распоряжения о проведении плановой проверки почтовым отправлением с уведомлением о вручении или иным доступным способом.</w:t>
      </w:r>
    </w:p>
    <w:p w:rsidR="00AA34E3" w:rsidRDefault="003661A8" w:rsidP="003661A8">
      <w:pPr>
        <w:pStyle w:val="ab"/>
        <w:tabs>
          <w:tab w:val="left" w:pos="540"/>
        </w:tabs>
        <w:ind w:left="0"/>
        <w:jc w:val="both"/>
      </w:pPr>
      <w:r>
        <w:t xml:space="preserve">  </w:t>
      </w:r>
    </w:p>
    <w:p w:rsidR="00AA34E3" w:rsidRDefault="00AA34E3" w:rsidP="003661A8">
      <w:pPr>
        <w:pStyle w:val="ab"/>
        <w:tabs>
          <w:tab w:val="left" w:pos="540"/>
        </w:tabs>
        <w:ind w:left="0"/>
        <w:jc w:val="both"/>
      </w:pPr>
    </w:p>
    <w:p w:rsidR="00AA34E3" w:rsidRDefault="00AA34E3" w:rsidP="003661A8">
      <w:pPr>
        <w:pStyle w:val="ab"/>
        <w:tabs>
          <w:tab w:val="left" w:pos="540"/>
        </w:tabs>
        <w:ind w:left="0"/>
        <w:jc w:val="both"/>
      </w:pPr>
    </w:p>
    <w:p w:rsidR="003661A8" w:rsidRDefault="003661A8" w:rsidP="003661A8">
      <w:pPr>
        <w:pStyle w:val="ab"/>
        <w:tabs>
          <w:tab w:val="left" w:pos="540"/>
        </w:tabs>
        <w:ind w:left="0"/>
        <w:jc w:val="both"/>
      </w:pPr>
      <w:r>
        <w:t xml:space="preserve"> 4) Заверенная оттиском печати органа муниципального земельного контроля копия распоряжения о проведении плановой проверки предъявляется уполномоченным должностным лицом руководителю или иному должностному лицу юридического лица, либо индивидуальному предпринимателю, физическому лицу одновременно со служебным удостоверением перед началом проверки. В служебном удостоверении должна быть указана должность уполномоченного должностного лица. По требованию подлежащих проверке лиц уполномоченное должностное лицо обязано представить информацию об органе муниципального контроля, а также об экспертах, экспертных организациях.</w:t>
      </w:r>
    </w:p>
    <w:p w:rsidR="003661A8" w:rsidRDefault="003661A8" w:rsidP="003661A8">
      <w:pPr>
        <w:pStyle w:val="ab"/>
        <w:tabs>
          <w:tab w:val="left" w:pos="540"/>
        </w:tabs>
        <w:ind w:left="0" w:firstLine="284"/>
        <w:jc w:val="both"/>
      </w:pPr>
      <w:r>
        <w:t xml:space="preserve">5) В отношении лиц, на которых распространяются требования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плановые проверки проводятся в форме документарной проверки и (или) выездной проверки. </w:t>
      </w:r>
    </w:p>
    <w:p w:rsidR="00E436B1" w:rsidRDefault="003661A8" w:rsidP="00E436B1">
      <w:pPr>
        <w:pStyle w:val="ab"/>
        <w:tabs>
          <w:tab w:val="left" w:pos="540"/>
        </w:tabs>
        <w:ind w:left="0" w:firstLine="284"/>
        <w:jc w:val="both"/>
      </w:pPr>
      <w:proofErr w:type="gramStart"/>
      <w:r>
        <w:t>6) Предметом документарной проверки являются сведения, содержащиеся в документах юридического лица, индивидуального предпринимателя, устанавливающих их организационно-правовую форму, права и обязанности, документы, используемые при осуществлении их деятельности и связанные с исполнением ими обязательных требований и требований, установленных муниципальными правовыми актами органа местного самоуправления, исполнением предписаний и постановлений органов государственного контроля (надзора), органов муниципального контроля.</w:t>
      </w:r>
      <w:proofErr w:type="gramEnd"/>
    </w:p>
    <w:p w:rsidR="00E436B1" w:rsidRPr="00E436B1" w:rsidRDefault="00FA2BD1" w:rsidP="00E436B1">
      <w:pPr>
        <w:pStyle w:val="ab"/>
        <w:tabs>
          <w:tab w:val="left" w:pos="540"/>
        </w:tabs>
        <w:ind w:left="0" w:firstLine="284"/>
        <w:jc w:val="both"/>
      </w:pPr>
      <w:proofErr w:type="gramStart"/>
      <w:r>
        <w:t>7)</w:t>
      </w:r>
      <w:r w:rsidRPr="00FA2BD1">
        <w:rPr>
          <w:color w:val="000000"/>
        </w:rPr>
        <w:t xml:space="preserve"> </w:t>
      </w:r>
      <w:r w:rsidR="00E436B1" w:rsidRPr="00303BDF">
        <w:rPr>
          <w:color w:val="000000"/>
        </w:rPr>
        <w:t>Предметом выездной проверки являются содержащиеся в документах</w:t>
      </w:r>
      <w:r w:rsidR="00E436B1">
        <w:rPr>
          <w:color w:val="000000"/>
        </w:rPr>
        <w:t xml:space="preserve"> </w:t>
      </w:r>
      <w:r w:rsidR="00E436B1" w:rsidRPr="00303BDF">
        <w:rPr>
          <w:color w:val="000000"/>
        </w:rPr>
        <w:t>юридического лица, индивидуального предпринимателя, физического лица сведения, а</w:t>
      </w:r>
      <w:r w:rsidR="00E436B1">
        <w:rPr>
          <w:color w:val="000000"/>
        </w:rPr>
        <w:t xml:space="preserve"> </w:t>
      </w:r>
      <w:r w:rsidR="00E436B1" w:rsidRPr="00303BDF">
        <w:rPr>
          <w:color w:val="000000"/>
        </w:rPr>
        <w:t>также соответствие фактического состояния территорий, используемых юридическим</w:t>
      </w:r>
      <w:r w:rsidR="00E436B1">
        <w:rPr>
          <w:color w:val="000000"/>
        </w:rPr>
        <w:t xml:space="preserve"> </w:t>
      </w:r>
      <w:r w:rsidR="00E436B1" w:rsidRPr="00303BDF">
        <w:rPr>
          <w:color w:val="000000"/>
        </w:rPr>
        <w:t>лицом, индивидуальным предпринимателем, физическим лицом при осуществлении</w:t>
      </w:r>
      <w:r w:rsidR="00E436B1">
        <w:rPr>
          <w:color w:val="000000"/>
        </w:rPr>
        <w:t xml:space="preserve"> </w:t>
      </w:r>
      <w:r w:rsidR="00E436B1" w:rsidRPr="00303BDF">
        <w:rPr>
          <w:color w:val="000000"/>
        </w:rPr>
        <w:t>деятельности, установленному разрешенному использованию и принимаемые указанными</w:t>
      </w:r>
      <w:r w:rsidR="00E436B1">
        <w:rPr>
          <w:color w:val="000000"/>
        </w:rPr>
        <w:t xml:space="preserve"> </w:t>
      </w:r>
      <w:r w:rsidR="00E436B1" w:rsidRPr="00303BDF">
        <w:rPr>
          <w:color w:val="000000"/>
        </w:rPr>
        <w:t>лицами меры по исполнению требований действующего законодательства РФ в сфере</w:t>
      </w:r>
      <w:r w:rsidR="00E436B1">
        <w:rPr>
          <w:color w:val="000000"/>
        </w:rPr>
        <w:t xml:space="preserve"> </w:t>
      </w:r>
      <w:r w:rsidR="00E436B1" w:rsidRPr="00303BDF">
        <w:rPr>
          <w:color w:val="000000"/>
        </w:rPr>
        <w:t>земельных правоотношений.</w:t>
      </w:r>
      <w:proofErr w:type="gramEnd"/>
    </w:p>
    <w:p w:rsidR="00FA2BD1" w:rsidRDefault="00FA2BD1" w:rsidP="00FA2BD1">
      <w:pPr>
        <w:pStyle w:val="ab"/>
        <w:tabs>
          <w:tab w:val="left" w:pos="540"/>
        </w:tabs>
        <w:ind w:left="0" w:firstLine="284"/>
        <w:jc w:val="both"/>
        <w:rPr>
          <w:color w:val="000000"/>
        </w:rPr>
      </w:pPr>
      <w:r w:rsidRPr="00303BDF">
        <w:rPr>
          <w:color w:val="000000"/>
        </w:rPr>
        <w:t>Выездная проверка проводится в случае, если при документарной проверке</w:t>
      </w:r>
      <w:r>
        <w:rPr>
          <w:color w:val="000000"/>
        </w:rPr>
        <w:t xml:space="preserve"> </w:t>
      </w:r>
      <w:r w:rsidRPr="00303BDF">
        <w:rPr>
          <w:color w:val="000000"/>
        </w:rPr>
        <w:t>не представляется возможным:</w:t>
      </w:r>
    </w:p>
    <w:p w:rsidR="009B4523" w:rsidRDefault="009B4523" w:rsidP="009B4523">
      <w:pPr>
        <w:pStyle w:val="ab"/>
        <w:tabs>
          <w:tab w:val="left" w:pos="540"/>
        </w:tabs>
        <w:ind w:left="0" w:firstLine="284"/>
        <w:jc w:val="both"/>
        <w:rPr>
          <w:color w:val="000000"/>
        </w:rPr>
      </w:pPr>
      <w:proofErr w:type="gramStart"/>
      <w:r>
        <w:rPr>
          <w:color w:val="000000"/>
        </w:rPr>
        <w:t>а</w:t>
      </w:r>
      <w:r w:rsidR="00FA2BD1" w:rsidRPr="00303BDF">
        <w:rPr>
          <w:color w:val="000000"/>
        </w:rPr>
        <w:t>) удостовериться в полноте и достоверности сведений, содержащихся в</w:t>
      </w:r>
      <w:r>
        <w:rPr>
          <w:color w:val="000000"/>
        </w:rPr>
        <w:t xml:space="preserve"> </w:t>
      </w:r>
      <w:r w:rsidR="00FA2BD1" w:rsidRPr="00303BDF">
        <w:rPr>
          <w:color w:val="000000"/>
        </w:rPr>
        <w:t xml:space="preserve">имеющихся в распоряжении Администрации </w:t>
      </w:r>
      <w:r>
        <w:rPr>
          <w:color w:val="000000"/>
        </w:rPr>
        <w:t>Олонецкого национального муниципального р</w:t>
      </w:r>
      <w:r w:rsidR="00FA2BD1" w:rsidRPr="00303BDF">
        <w:rPr>
          <w:color w:val="000000"/>
        </w:rPr>
        <w:t>айона документах</w:t>
      </w:r>
      <w:r>
        <w:rPr>
          <w:color w:val="000000"/>
        </w:rPr>
        <w:t xml:space="preserve"> </w:t>
      </w:r>
      <w:r w:rsidR="00FA2BD1" w:rsidRPr="00303BDF">
        <w:rPr>
          <w:color w:val="000000"/>
        </w:rPr>
        <w:t>юридического лица, индивидуального предпринимателя, физического лица;</w:t>
      </w:r>
      <w:proofErr w:type="gramEnd"/>
    </w:p>
    <w:p w:rsidR="00FA2BD1" w:rsidRPr="00303BDF" w:rsidRDefault="009B4523" w:rsidP="00136C20">
      <w:pPr>
        <w:pStyle w:val="ab"/>
        <w:tabs>
          <w:tab w:val="left" w:pos="540"/>
        </w:tabs>
        <w:spacing w:before="0" w:after="0"/>
        <w:ind w:left="0" w:firstLine="284"/>
        <w:jc w:val="both"/>
        <w:rPr>
          <w:color w:val="000000"/>
        </w:rPr>
      </w:pPr>
      <w:r>
        <w:rPr>
          <w:color w:val="000000"/>
        </w:rPr>
        <w:t>б</w:t>
      </w:r>
      <w:r w:rsidR="00FA2BD1" w:rsidRPr="00303BDF">
        <w:rPr>
          <w:color w:val="000000"/>
        </w:rPr>
        <w:t>) оценить соответствие деятельности юридического лица, индивидуального</w:t>
      </w:r>
      <w:r>
        <w:rPr>
          <w:color w:val="000000"/>
        </w:rPr>
        <w:t xml:space="preserve"> </w:t>
      </w:r>
      <w:r w:rsidR="00FA2BD1" w:rsidRPr="00303BDF">
        <w:rPr>
          <w:color w:val="000000"/>
        </w:rPr>
        <w:t>предпринимателя, физического лица требованиям действующего законодательства РФ в</w:t>
      </w:r>
      <w:r>
        <w:rPr>
          <w:color w:val="000000"/>
        </w:rPr>
        <w:t xml:space="preserve"> </w:t>
      </w:r>
      <w:r w:rsidR="00FA2BD1" w:rsidRPr="00303BDF">
        <w:rPr>
          <w:color w:val="000000"/>
        </w:rPr>
        <w:t>сфере земельных правоотношений, без проведения соответствующего мероприятия по</w:t>
      </w:r>
      <w:r>
        <w:rPr>
          <w:color w:val="000000"/>
        </w:rPr>
        <w:t xml:space="preserve"> </w:t>
      </w:r>
      <w:r w:rsidR="00FA2BD1" w:rsidRPr="00303BDF">
        <w:rPr>
          <w:color w:val="000000"/>
        </w:rPr>
        <w:t>контролю.</w:t>
      </w:r>
    </w:p>
    <w:p w:rsidR="00136C20" w:rsidRDefault="00136C20" w:rsidP="00136C2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8) </w:t>
      </w:r>
      <w:r w:rsidRPr="00303BDF">
        <w:rPr>
          <w:rFonts w:ascii="Times New Roman" w:hAnsi="Times New Roman" w:cs="Times New Roman"/>
          <w:color w:val="000000"/>
          <w:sz w:val="24"/>
          <w:szCs w:val="24"/>
        </w:rPr>
        <w:t>Выездная плановая проверка проводится по месту нахождения</w:t>
      </w:r>
      <w:r>
        <w:rPr>
          <w:rFonts w:ascii="Times New Roman" w:hAnsi="Times New Roman" w:cs="Times New Roman"/>
          <w:color w:val="000000"/>
          <w:sz w:val="24"/>
          <w:szCs w:val="24"/>
        </w:rPr>
        <w:t xml:space="preserve"> используемого </w:t>
      </w:r>
      <w:r w:rsidRPr="00303BDF">
        <w:rPr>
          <w:rFonts w:ascii="Times New Roman" w:hAnsi="Times New Roman" w:cs="Times New Roman"/>
          <w:color w:val="000000"/>
          <w:sz w:val="24"/>
          <w:szCs w:val="24"/>
        </w:rPr>
        <w:t>юридическим лицом, индивидуальным предпринимателем, физическим</w:t>
      </w:r>
      <w:r>
        <w:rPr>
          <w:rFonts w:ascii="Times New Roman" w:hAnsi="Times New Roman" w:cs="Times New Roman"/>
          <w:color w:val="000000"/>
          <w:sz w:val="24"/>
          <w:szCs w:val="24"/>
        </w:rPr>
        <w:t xml:space="preserve"> </w:t>
      </w:r>
      <w:r w:rsidRPr="00303BDF">
        <w:rPr>
          <w:rFonts w:ascii="Times New Roman" w:hAnsi="Times New Roman" w:cs="Times New Roman"/>
          <w:color w:val="000000"/>
          <w:sz w:val="24"/>
          <w:szCs w:val="24"/>
        </w:rPr>
        <w:t>лицом земельного участка</w:t>
      </w:r>
      <w:r>
        <w:rPr>
          <w:rFonts w:ascii="Times New Roman" w:hAnsi="Times New Roman" w:cs="Times New Roman"/>
          <w:color w:val="000000"/>
          <w:sz w:val="24"/>
          <w:szCs w:val="24"/>
        </w:rPr>
        <w:t>.</w:t>
      </w:r>
    </w:p>
    <w:p w:rsidR="00FA2BD1" w:rsidRDefault="00136C20" w:rsidP="00136C2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 xml:space="preserve">9) </w:t>
      </w:r>
      <w:r w:rsidRPr="00303BDF">
        <w:rPr>
          <w:rFonts w:ascii="Times New Roman" w:hAnsi="Times New Roman" w:cs="Times New Roman"/>
          <w:color w:val="000000"/>
          <w:sz w:val="24"/>
          <w:szCs w:val="24"/>
        </w:rPr>
        <w:t>Выездная проверка начинается с предъявления лицами, осуществляющими</w:t>
      </w:r>
      <w:r>
        <w:rPr>
          <w:rFonts w:ascii="Times New Roman" w:hAnsi="Times New Roman" w:cs="Times New Roman"/>
          <w:color w:val="000000"/>
          <w:sz w:val="24"/>
          <w:szCs w:val="24"/>
        </w:rPr>
        <w:t xml:space="preserve"> </w:t>
      </w:r>
      <w:r w:rsidRPr="00303BDF">
        <w:rPr>
          <w:rFonts w:ascii="Times New Roman" w:hAnsi="Times New Roman" w:cs="Times New Roman"/>
          <w:color w:val="000000"/>
          <w:sz w:val="24"/>
          <w:szCs w:val="24"/>
        </w:rPr>
        <w:t>мероприятия по муниципальному контролю, служебного удостоверения, обязательного</w:t>
      </w:r>
      <w:r>
        <w:rPr>
          <w:rFonts w:ascii="Times New Roman" w:hAnsi="Times New Roman" w:cs="Times New Roman"/>
          <w:color w:val="000000"/>
          <w:sz w:val="24"/>
          <w:szCs w:val="24"/>
        </w:rPr>
        <w:t xml:space="preserve"> </w:t>
      </w:r>
      <w:r w:rsidRPr="00303BDF">
        <w:rPr>
          <w:rFonts w:ascii="Times New Roman" w:hAnsi="Times New Roman" w:cs="Times New Roman"/>
          <w:color w:val="000000"/>
          <w:sz w:val="24"/>
          <w:szCs w:val="24"/>
        </w:rPr>
        <w:t>ознакомления руководителя или иного должностного лица юридического лица,</w:t>
      </w:r>
      <w:r>
        <w:rPr>
          <w:rFonts w:ascii="Times New Roman" w:hAnsi="Times New Roman" w:cs="Times New Roman"/>
          <w:color w:val="000000"/>
          <w:sz w:val="24"/>
          <w:szCs w:val="24"/>
        </w:rPr>
        <w:t xml:space="preserve"> </w:t>
      </w:r>
      <w:r w:rsidRPr="00303BDF">
        <w:rPr>
          <w:rFonts w:ascii="Times New Roman" w:hAnsi="Times New Roman" w:cs="Times New Roman"/>
          <w:color w:val="000000"/>
          <w:sz w:val="24"/>
          <w:szCs w:val="24"/>
        </w:rPr>
        <w:t>индивидуального предпринимателя, его уполномоченного представителя, физического</w:t>
      </w:r>
      <w:r>
        <w:rPr>
          <w:rFonts w:ascii="Times New Roman" w:hAnsi="Times New Roman" w:cs="Times New Roman"/>
          <w:color w:val="000000"/>
          <w:sz w:val="24"/>
          <w:szCs w:val="24"/>
        </w:rPr>
        <w:t xml:space="preserve"> </w:t>
      </w:r>
      <w:r w:rsidRPr="00303BDF">
        <w:rPr>
          <w:rFonts w:ascii="Times New Roman" w:hAnsi="Times New Roman" w:cs="Times New Roman"/>
          <w:color w:val="000000"/>
          <w:sz w:val="24"/>
          <w:szCs w:val="24"/>
        </w:rPr>
        <w:t xml:space="preserve">лица с постановлением Администрации </w:t>
      </w:r>
      <w:r w:rsidRPr="00136C20">
        <w:rPr>
          <w:rFonts w:ascii="Times New Roman" w:hAnsi="Times New Roman" w:cs="Times New Roman"/>
          <w:color w:val="000000"/>
          <w:sz w:val="24"/>
          <w:szCs w:val="24"/>
        </w:rPr>
        <w:t xml:space="preserve">Олонецкого национального муниципального </w:t>
      </w:r>
      <w:r w:rsidRPr="00136C20">
        <w:rPr>
          <w:rFonts w:ascii="Times New Roman" w:hAnsi="Times New Roman" w:cs="Times New Roman"/>
          <w:color w:val="000000"/>
          <w:sz w:val="24"/>
          <w:szCs w:val="24"/>
        </w:rPr>
        <w:lastRenderedPageBreak/>
        <w:t>района о назначении выездной</w:t>
      </w:r>
      <w:r>
        <w:rPr>
          <w:rFonts w:ascii="Times New Roman" w:hAnsi="Times New Roman" w:cs="Times New Roman"/>
          <w:color w:val="000000"/>
          <w:sz w:val="24"/>
          <w:szCs w:val="24"/>
        </w:rPr>
        <w:t xml:space="preserve"> </w:t>
      </w:r>
      <w:r w:rsidRPr="00303BDF">
        <w:rPr>
          <w:rFonts w:ascii="Times New Roman" w:hAnsi="Times New Roman" w:cs="Times New Roman"/>
          <w:color w:val="000000"/>
          <w:sz w:val="24"/>
          <w:szCs w:val="24"/>
        </w:rPr>
        <w:t>проверки и с полномочиями проводящих выездную проверку лиц, а также с целями,</w:t>
      </w:r>
      <w:r>
        <w:rPr>
          <w:rFonts w:ascii="Times New Roman" w:hAnsi="Times New Roman" w:cs="Times New Roman"/>
          <w:color w:val="000000"/>
          <w:sz w:val="24"/>
          <w:szCs w:val="24"/>
        </w:rPr>
        <w:t xml:space="preserve"> </w:t>
      </w:r>
      <w:r w:rsidRPr="00303BDF">
        <w:rPr>
          <w:rFonts w:ascii="Times New Roman" w:hAnsi="Times New Roman" w:cs="Times New Roman"/>
          <w:color w:val="000000"/>
          <w:sz w:val="24"/>
          <w:szCs w:val="24"/>
        </w:rPr>
        <w:t>задачами, основаниями проведения выездной проверки.</w:t>
      </w:r>
      <w:proofErr w:type="gramEnd"/>
    </w:p>
    <w:p w:rsidR="00AA34E3" w:rsidRDefault="00E436B1" w:rsidP="003661A8">
      <w:pPr>
        <w:pStyle w:val="ab"/>
        <w:tabs>
          <w:tab w:val="left" w:pos="540"/>
        </w:tabs>
        <w:ind w:left="0" w:firstLine="284"/>
        <w:jc w:val="both"/>
      </w:pPr>
      <w:r>
        <w:t>10</w:t>
      </w:r>
      <w:r w:rsidR="003661A8">
        <w:t xml:space="preserve">) В отношении лиц, на которых не распространяются требования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w:t>
      </w:r>
    </w:p>
    <w:p w:rsidR="00AA34E3" w:rsidRDefault="00AA34E3" w:rsidP="003661A8">
      <w:pPr>
        <w:pStyle w:val="ab"/>
        <w:tabs>
          <w:tab w:val="left" w:pos="540"/>
        </w:tabs>
        <w:ind w:left="0" w:firstLine="284"/>
        <w:jc w:val="both"/>
      </w:pPr>
    </w:p>
    <w:p w:rsidR="00AA34E3" w:rsidRDefault="00AA34E3" w:rsidP="003661A8">
      <w:pPr>
        <w:pStyle w:val="ab"/>
        <w:tabs>
          <w:tab w:val="left" w:pos="540"/>
        </w:tabs>
        <w:ind w:left="0" w:firstLine="284"/>
        <w:jc w:val="both"/>
      </w:pPr>
    </w:p>
    <w:p w:rsidR="003661A8" w:rsidRDefault="003661A8" w:rsidP="003661A8">
      <w:pPr>
        <w:pStyle w:val="ab"/>
        <w:tabs>
          <w:tab w:val="left" w:pos="540"/>
        </w:tabs>
        <w:ind w:left="0" w:firstLine="284"/>
        <w:jc w:val="both"/>
      </w:pPr>
      <w:r>
        <w:t>(надзора) и муниципального контроля», проводятся выездные проверки в установленное время по месту нахождения земельных участков в присутствии проверяемого лица.</w:t>
      </w:r>
    </w:p>
    <w:p w:rsidR="003661A8" w:rsidRDefault="003661A8" w:rsidP="003661A8">
      <w:pPr>
        <w:pStyle w:val="ab"/>
        <w:tabs>
          <w:tab w:val="left" w:pos="540"/>
        </w:tabs>
        <w:ind w:left="0" w:firstLine="284"/>
        <w:jc w:val="both"/>
      </w:pPr>
      <w:r>
        <w:t xml:space="preserve"> 9) По результатам проведенной уполномоченными должностными лицами плановой проверки непосредственно после её завершения составляется акт проверки соблюдения земельного законодательства (далее - акт). </w:t>
      </w:r>
    </w:p>
    <w:p w:rsidR="003661A8" w:rsidRDefault="003661A8" w:rsidP="003661A8">
      <w:pPr>
        <w:pStyle w:val="ab"/>
        <w:tabs>
          <w:tab w:val="left" w:pos="0"/>
          <w:tab w:val="left" w:pos="540"/>
        </w:tabs>
        <w:ind w:left="0" w:firstLine="284"/>
        <w:jc w:val="both"/>
        <w:rPr>
          <w:lang w:eastAsia="ru-RU"/>
        </w:rPr>
      </w:pPr>
      <w:r>
        <w:t>К акту прилагаются объяснения лиц, на которых возлагаются ответственность за совершение нарушений, и другие документы или их копии, имеющие отношение к плановой проверке.</w:t>
      </w:r>
    </w:p>
    <w:p w:rsidR="003661A8" w:rsidRDefault="003661A8" w:rsidP="003661A8">
      <w:pPr>
        <w:pStyle w:val="ab"/>
        <w:autoSpaceDE w:val="0"/>
        <w:ind w:left="0" w:firstLine="284"/>
        <w:jc w:val="both"/>
      </w:pPr>
      <w:r>
        <w:rPr>
          <w:lang w:eastAsia="ru-RU"/>
        </w:rPr>
        <w:t xml:space="preserve">В случае если для составления акта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w:t>
      </w:r>
    </w:p>
    <w:p w:rsidR="003661A8" w:rsidRDefault="003661A8" w:rsidP="003661A8">
      <w:pPr>
        <w:pStyle w:val="ab"/>
        <w:ind w:left="0" w:firstLine="284"/>
        <w:jc w:val="both"/>
      </w:pPr>
      <w:r>
        <w:t xml:space="preserve">Один экземпляр акта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физическому лицу, его уполномоченному представителю под расписку об ознакомлении либо об отказе в ознакомлении с актом. </w:t>
      </w:r>
      <w:proofErr w:type="gramStart"/>
      <w:r>
        <w:t>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физического лица, его уполномоченного представителя, а также в случае отказа проверяемого лица дать расписку об ознакомлении либо об отказе в ознакомлении с актом акт направляется заказным почтовым отправлением с уведомлением о вручении, которое приобщается вместе с экземпляром акта к материалам проверки.</w:t>
      </w:r>
      <w:proofErr w:type="gramEnd"/>
    </w:p>
    <w:p w:rsidR="003661A8" w:rsidRDefault="003661A8" w:rsidP="003661A8">
      <w:pPr>
        <w:pStyle w:val="ab"/>
        <w:ind w:left="0" w:firstLine="284"/>
        <w:jc w:val="both"/>
        <w:rPr>
          <w:rFonts w:eastAsiaTheme="minorHAnsi"/>
          <w:lang w:eastAsia="en-US"/>
        </w:rPr>
      </w:pPr>
      <w:r>
        <w:t xml:space="preserve">10) </w:t>
      </w:r>
      <w:r>
        <w:rPr>
          <w:rFonts w:eastAsiaTheme="minorHAnsi"/>
          <w:lang w:eastAsia="en-US"/>
        </w:rPr>
        <w:t>П</w:t>
      </w:r>
      <w:r w:rsidRPr="008C03F9">
        <w:rPr>
          <w:rFonts w:eastAsiaTheme="minorHAnsi"/>
          <w:lang w:eastAsia="en-US"/>
        </w:rPr>
        <w:t>ри наличии согласия проверяемого лица на осуществление взаимодействия в электронной форме в рамках муниципального контроля акт проверки может быть направлен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w:t>
      </w:r>
      <w:r>
        <w:rPr>
          <w:rFonts w:eastAsiaTheme="minorHAnsi"/>
          <w:lang w:eastAsia="en-US"/>
        </w:rPr>
        <w:t>.</w:t>
      </w:r>
    </w:p>
    <w:p w:rsidR="003661A8" w:rsidRDefault="003661A8" w:rsidP="003661A8">
      <w:pPr>
        <w:pStyle w:val="ab"/>
        <w:ind w:left="0" w:firstLine="284"/>
        <w:jc w:val="both"/>
      </w:pPr>
      <w:r>
        <w:rPr>
          <w:rFonts w:eastAsiaTheme="minorHAnsi"/>
          <w:lang w:eastAsia="en-US"/>
        </w:rPr>
        <w:t>11)</w:t>
      </w:r>
      <w:r>
        <w:t xml:space="preserve"> В случае обнаружения достаточных данных, указывающих на наличие события административного правонарушения, вместе с актом вручается уведомление (приложение 5 к Административному регламенту) о необходимости прибыть в федеральный орган земельного контроля.</w:t>
      </w:r>
    </w:p>
    <w:p w:rsidR="003661A8" w:rsidRDefault="003661A8" w:rsidP="003661A8">
      <w:pPr>
        <w:pStyle w:val="ab"/>
        <w:ind w:left="0" w:firstLine="284"/>
        <w:jc w:val="both"/>
      </w:pPr>
      <w:r>
        <w:t>12) Второй экземпляр акта вместе с другими материалами плановой проверки направляется в федеральные органы земельного надзора в случае выявления в результате проверки административного правонарушения, предусмотренного:</w:t>
      </w:r>
    </w:p>
    <w:p w:rsidR="003661A8" w:rsidRDefault="003661A8" w:rsidP="003661A8">
      <w:pPr>
        <w:pStyle w:val="ab"/>
        <w:ind w:left="0" w:firstLine="284"/>
        <w:jc w:val="both"/>
      </w:pPr>
      <w:r>
        <w:t>- статьей 7.1 КоАП РФ (самовольное занятие земельного участка или использование земельного участка без оформленных в установленном порядке правоустанавливающих документов на землю, а в случае необходимости – без документов, разрешающих осуществление хозяйственной деятельности);</w:t>
      </w:r>
    </w:p>
    <w:p w:rsidR="003661A8" w:rsidRDefault="003661A8" w:rsidP="003661A8">
      <w:pPr>
        <w:pStyle w:val="ab"/>
        <w:ind w:left="0" w:firstLine="284"/>
        <w:jc w:val="both"/>
      </w:pPr>
      <w:r>
        <w:lastRenderedPageBreak/>
        <w:t>- частью 1 статьи 7.2 КоАП РФ (уничтожение межевых знаков границ земельных участков);</w:t>
      </w:r>
    </w:p>
    <w:p w:rsidR="003661A8" w:rsidRDefault="003661A8" w:rsidP="003661A8">
      <w:pPr>
        <w:pStyle w:val="ab"/>
        <w:ind w:left="0" w:firstLine="284"/>
        <w:jc w:val="both"/>
      </w:pPr>
      <w:r>
        <w:t>- статьей 7.10 КоАП РФ (в части самовольной уступки права пользования землей, а равно самовольной мены земельным участком);</w:t>
      </w:r>
    </w:p>
    <w:p w:rsidR="003661A8" w:rsidRPr="003661A8" w:rsidRDefault="003661A8" w:rsidP="003661A8">
      <w:pPr>
        <w:pStyle w:val="ab"/>
        <w:ind w:left="0" w:firstLine="284"/>
        <w:jc w:val="both"/>
      </w:pPr>
      <w:proofErr w:type="gramStart"/>
      <w:r>
        <w:t xml:space="preserve">- статьей 8.8 КоАП РФ (в части использования земель не по целевому назначению, не использования земельного участка, предназначенного для сельскохозяйственного производства либо жилищного или иного строительства, в указанных целях в течение </w:t>
      </w:r>
      <w:r w:rsidRPr="003661A8">
        <w:t>установленного срока.</w:t>
      </w:r>
      <w:proofErr w:type="gramEnd"/>
    </w:p>
    <w:p w:rsidR="003661A8" w:rsidRPr="003661A8" w:rsidRDefault="003661A8" w:rsidP="003661A8">
      <w:pPr>
        <w:pStyle w:val="ab"/>
        <w:ind w:left="0" w:firstLine="284"/>
        <w:jc w:val="both"/>
        <w:rPr>
          <w:sz w:val="28"/>
          <w:szCs w:val="28"/>
        </w:rPr>
      </w:pPr>
      <w:r w:rsidRPr="003661A8">
        <w:t>13) Третий экземпляр акта с приложениями подлежит хранению в органе муниципального земельного контроля.</w:t>
      </w:r>
    </w:p>
    <w:p w:rsidR="003661A8" w:rsidRPr="003661A8" w:rsidRDefault="003661A8" w:rsidP="003661A8">
      <w:pPr>
        <w:rPr>
          <w:rFonts w:ascii="Times New Roman" w:hAnsi="Times New Roman" w:cs="Times New Roman"/>
          <w:sz w:val="24"/>
          <w:szCs w:val="24"/>
        </w:rPr>
      </w:pPr>
      <w:r w:rsidRPr="003661A8">
        <w:rPr>
          <w:rFonts w:ascii="Times New Roman" w:hAnsi="Times New Roman" w:cs="Times New Roman"/>
          <w:bCs/>
        </w:rPr>
        <w:t>3.</w:t>
      </w:r>
      <w:r w:rsidRPr="003661A8">
        <w:rPr>
          <w:rFonts w:ascii="Times New Roman" w:hAnsi="Times New Roman" w:cs="Times New Roman"/>
          <w:bCs/>
          <w:sz w:val="24"/>
          <w:szCs w:val="24"/>
        </w:rPr>
        <w:t>1.4. Проведение внеплановой проверки и оформление ее результатов</w:t>
      </w:r>
    </w:p>
    <w:p w:rsidR="003661A8" w:rsidRDefault="003661A8" w:rsidP="003661A8">
      <w:pPr>
        <w:pStyle w:val="ab"/>
        <w:ind w:left="0" w:firstLine="360"/>
        <w:jc w:val="both"/>
      </w:pPr>
      <w:r w:rsidRPr="003661A8">
        <w:t>1) Проведение внеплановой проверки осуществляется должностным лицом, указанным в распоряжении о проведении внеплановой проверки, с соблюдением при проведении такой проверки требований действующего законодательства в отношении юридических лиц и индивидуальных предпринимателей.</w:t>
      </w:r>
    </w:p>
    <w:p w:rsidR="003D4EBF" w:rsidRDefault="003D4EBF" w:rsidP="003D4EBF">
      <w:pPr>
        <w:pStyle w:val="ab"/>
        <w:ind w:left="0" w:firstLine="360"/>
        <w:jc w:val="both"/>
        <w:rPr>
          <w:color w:val="000000"/>
        </w:rPr>
      </w:pPr>
      <w:r>
        <w:t xml:space="preserve">2) </w:t>
      </w:r>
      <w:r w:rsidRPr="00303BDF">
        <w:rPr>
          <w:color w:val="000000"/>
        </w:rPr>
        <w:t>Основанием для проведения внеплановой проверки является:</w:t>
      </w:r>
    </w:p>
    <w:p w:rsidR="003D4EBF" w:rsidRDefault="003D4EBF" w:rsidP="003D4EBF">
      <w:pPr>
        <w:pStyle w:val="ab"/>
        <w:ind w:left="0" w:firstLine="360"/>
        <w:jc w:val="both"/>
        <w:rPr>
          <w:color w:val="000000"/>
        </w:rPr>
      </w:pPr>
      <w:r w:rsidRPr="00303BDF">
        <w:rPr>
          <w:color w:val="000000"/>
        </w:rPr>
        <w:t>а) истечение срока исполнения юридическим лицом, индивидуальным</w:t>
      </w:r>
      <w:r>
        <w:rPr>
          <w:color w:val="000000"/>
        </w:rPr>
        <w:t xml:space="preserve"> </w:t>
      </w:r>
      <w:r w:rsidRPr="00303BDF">
        <w:rPr>
          <w:color w:val="000000"/>
        </w:rPr>
        <w:t>предпринимателем, физическим лицом ранее выданного предписания об устранении выявленного нарушения требований действующего</w:t>
      </w:r>
      <w:r>
        <w:rPr>
          <w:color w:val="000000"/>
        </w:rPr>
        <w:t xml:space="preserve"> </w:t>
      </w:r>
      <w:r w:rsidRPr="00303BDF">
        <w:rPr>
          <w:color w:val="000000"/>
        </w:rPr>
        <w:t>законодательства РФ в сфере земельных правоотношений.</w:t>
      </w:r>
    </w:p>
    <w:p w:rsidR="003D4EBF" w:rsidRDefault="003D4EBF" w:rsidP="003D4EBF">
      <w:pPr>
        <w:pStyle w:val="ab"/>
        <w:ind w:left="0" w:firstLine="360"/>
        <w:jc w:val="both"/>
        <w:rPr>
          <w:color w:val="000000"/>
        </w:rPr>
      </w:pPr>
      <w:r w:rsidRPr="00303BDF">
        <w:rPr>
          <w:color w:val="000000"/>
        </w:rPr>
        <w:t>б) поступление в орган местного самоуправления обращений и</w:t>
      </w:r>
      <w:r>
        <w:rPr>
          <w:color w:val="000000"/>
        </w:rPr>
        <w:t xml:space="preserve"> </w:t>
      </w:r>
      <w:r w:rsidRPr="00303BDF">
        <w:rPr>
          <w:color w:val="000000"/>
        </w:rPr>
        <w:t>заявлений граждан, юридических лиц, индивидуальных предпринимателей, информации</w:t>
      </w:r>
      <w:r>
        <w:rPr>
          <w:color w:val="000000"/>
        </w:rPr>
        <w:t xml:space="preserve"> </w:t>
      </w:r>
      <w:r w:rsidRPr="00303BDF">
        <w:rPr>
          <w:color w:val="000000"/>
        </w:rPr>
        <w:t>из средств</w:t>
      </w:r>
      <w:r>
        <w:rPr>
          <w:color w:val="000000"/>
        </w:rPr>
        <w:t xml:space="preserve"> </w:t>
      </w:r>
      <w:r w:rsidRPr="00303BDF">
        <w:rPr>
          <w:color w:val="000000"/>
        </w:rPr>
        <w:t>массовой информации о следующих фактах:</w:t>
      </w:r>
    </w:p>
    <w:p w:rsidR="003D4EBF" w:rsidRDefault="003D4EBF" w:rsidP="003D4EBF">
      <w:pPr>
        <w:pStyle w:val="ab"/>
        <w:ind w:left="0" w:firstLine="360"/>
        <w:jc w:val="both"/>
        <w:rPr>
          <w:color w:val="000000"/>
        </w:rPr>
      </w:pPr>
      <w:r w:rsidRPr="00303BDF">
        <w:rPr>
          <w:color w:val="000000"/>
        </w:rPr>
        <w:t>- возникновение угрозы причинения вреда жизни, здоровью граждан, вреда</w:t>
      </w:r>
      <w:r>
        <w:rPr>
          <w:color w:val="000000"/>
        </w:rPr>
        <w:t xml:space="preserve"> </w:t>
      </w:r>
      <w:r w:rsidRPr="00303BDF">
        <w:rPr>
          <w:color w:val="000000"/>
        </w:rPr>
        <w:t>животным, растениям, окружающей среде, безопасности государства, а также угрозы</w:t>
      </w:r>
      <w:r>
        <w:rPr>
          <w:color w:val="000000"/>
        </w:rPr>
        <w:t xml:space="preserve"> </w:t>
      </w:r>
      <w:r w:rsidRPr="00303BDF">
        <w:rPr>
          <w:color w:val="000000"/>
        </w:rPr>
        <w:t>чрезвычайных ситуаций природного и техногенного характера;</w:t>
      </w:r>
    </w:p>
    <w:p w:rsidR="003D4EBF" w:rsidRPr="00303BDF" w:rsidRDefault="003D4EBF" w:rsidP="003D4EBF">
      <w:pPr>
        <w:pStyle w:val="ab"/>
        <w:ind w:left="0" w:firstLine="360"/>
        <w:jc w:val="both"/>
        <w:rPr>
          <w:color w:val="000000"/>
        </w:rPr>
      </w:pPr>
      <w:r w:rsidRPr="00303BDF">
        <w:rPr>
          <w:color w:val="000000"/>
        </w:rPr>
        <w:t>- причинение вреда жизни, здоровью граждан, вреда животным, растениям,</w:t>
      </w:r>
      <w:r>
        <w:rPr>
          <w:color w:val="000000"/>
        </w:rPr>
        <w:t xml:space="preserve"> </w:t>
      </w:r>
      <w:r w:rsidRPr="00303BDF">
        <w:rPr>
          <w:color w:val="000000"/>
        </w:rPr>
        <w:t>окружающей среде, безопасности государства, а также возникновение чрезвычайных</w:t>
      </w:r>
      <w:r>
        <w:rPr>
          <w:color w:val="000000"/>
        </w:rPr>
        <w:t xml:space="preserve"> </w:t>
      </w:r>
      <w:r w:rsidRPr="00303BDF">
        <w:rPr>
          <w:color w:val="000000"/>
        </w:rPr>
        <w:t>ситуаций природного и техногенного характера;</w:t>
      </w:r>
    </w:p>
    <w:p w:rsidR="003D4EBF" w:rsidRDefault="003D4EBF" w:rsidP="003D4EBF">
      <w:pPr>
        <w:pStyle w:val="ab"/>
        <w:ind w:left="0" w:firstLine="360"/>
        <w:jc w:val="both"/>
        <w:rPr>
          <w:color w:val="000000"/>
        </w:rPr>
      </w:pPr>
      <w:r w:rsidRPr="00303BDF">
        <w:rPr>
          <w:color w:val="000000"/>
        </w:rPr>
        <w:t>- нарушение прав потребителей (в случае обращения граждан</w:t>
      </w:r>
      <w:r>
        <w:rPr>
          <w:color w:val="000000"/>
        </w:rPr>
        <w:t>).</w:t>
      </w:r>
      <w:r w:rsidRPr="003D4EBF">
        <w:rPr>
          <w:color w:val="000000"/>
        </w:rPr>
        <w:t xml:space="preserve">  </w:t>
      </w:r>
    </w:p>
    <w:p w:rsidR="003D4EBF" w:rsidRPr="00AE3FA0" w:rsidRDefault="003D4EBF" w:rsidP="00AE3FA0">
      <w:pPr>
        <w:pStyle w:val="ab"/>
        <w:ind w:left="0" w:firstLine="360"/>
        <w:jc w:val="both"/>
        <w:rPr>
          <w:color w:val="000000"/>
        </w:rPr>
      </w:pPr>
      <w:proofErr w:type="gramStart"/>
      <w:r w:rsidRPr="003D4EBF">
        <w:rPr>
          <w:color w:val="000000"/>
        </w:rPr>
        <w:t>3</w:t>
      </w:r>
      <w:r>
        <w:rPr>
          <w:color w:val="000000"/>
        </w:rPr>
        <w:t xml:space="preserve">) </w:t>
      </w:r>
      <w:r w:rsidRPr="00303BDF">
        <w:rPr>
          <w:color w:val="000000"/>
        </w:rPr>
        <w:t>Предметом внеплановой проверки является соблюдение юридическим лицом,</w:t>
      </w:r>
      <w:r w:rsidR="007877C0">
        <w:rPr>
          <w:color w:val="000000"/>
        </w:rPr>
        <w:t xml:space="preserve"> </w:t>
      </w:r>
      <w:r w:rsidRPr="00303BDF">
        <w:rPr>
          <w:color w:val="000000"/>
        </w:rPr>
        <w:t>индивидуальным предпринимателем, физическим лицом в процессе осуществления</w:t>
      </w:r>
      <w:r w:rsidR="007131DF">
        <w:rPr>
          <w:color w:val="000000"/>
        </w:rPr>
        <w:t xml:space="preserve"> </w:t>
      </w:r>
      <w:r w:rsidRPr="00303BDF">
        <w:rPr>
          <w:color w:val="000000"/>
        </w:rPr>
        <w:t>деятельности требований действующего законодательства РФ в сфере земельных</w:t>
      </w:r>
      <w:r w:rsidR="007131DF">
        <w:rPr>
          <w:color w:val="000000"/>
        </w:rPr>
        <w:t xml:space="preserve"> </w:t>
      </w:r>
      <w:r w:rsidRPr="00303BDF">
        <w:rPr>
          <w:color w:val="000000"/>
        </w:rPr>
        <w:t>правоотношений, выполнение предписаний органов муниципального контроля,</w:t>
      </w:r>
      <w:r w:rsidR="007131DF">
        <w:rPr>
          <w:color w:val="000000"/>
        </w:rPr>
        <w:t xml:space="preserve"> </w:t>
      </w:r>
      <w:r w:rsidRPr="00303BDF">
        <w:rPr>
          <w:color w:val="000000"/>
        </w:rPr>
        <w:t>проведение мероприятий по предотвращению причинения вреда жизни, здоровью</w:t>
      </w:r>
      <w:r w:rsidR="007131DF">
        <w:rPr>
          <w:color w:val="000000"/>
        </w:rPr>
        <w:t xml:space="preserve"> </w:t>
      </w:r>
      <w:r w:rsidRPr="00303BDF">
        <w:rPr>
          <w:color w:val="000000"/>
        </w:rPr>
        <w:t>граждан, вреда животным, растениям, окружающей среде, по обеспечению безопасности</w:t>
      </w:r>
      <w:r w:rsidR="007131DF">
        <w:rPr>
          <w:color w:val="000000"/>
        </w:rPr>
        <w:t xml:space="preserve"> </w:t>
      </w:r>
      <w:r w:rsidRPr="00303BDF">
        <w:rPr>
          <w:color w:val="000000"/>
        </w:rPr>
        <w:t>государства, по предупреждению возникновения чрезвычайных ситуаций природного и</w:t>
      </w:r>
      <w:r w:rsidR="007131DF">
        <w:rPr>
          <w:color w:val="000000"/>
        </w:rPr>
        <w:t xml:space="preserve"> </w:t>
      </w:r>
      <w:r w:rsidRPr="00303BDF">
        <w:rPr>
          <w:color w:val="000000"/>
        </w:rPr>
        <w:t>техногенного характера, по ликвидации последствий причинения</w:t>
      </w:r>
      <w:proofErr w:type="gramEnd"/>
      <w:r w:rsidRPr="00303BDF">
        <w:rPr>
          <w:color w:val="000000"/>
        </w:rPr>
        <w:t xml:space="preserve"> такого вреда.</w:t>
      </w:r>
    </w:p>
    <w:p w:rsidR="003661A8" w:rsidRPr="003661A8" w:rsidRDefault="00AE3FA0" w:rsidP="003661A8">
      <w:pPr>
        <w:pStyle w:val="ab"/>
        <w:tabs>
          <w:tab w:val="left" w:pos="-60"/>
        </w:tabs>
        <w:ind w:left="0" w:firstLine="360"/>
        <w:jc w:val="both"/>
        <w:rPr>
          <w:color w:val="000000"/>
        </w:rPr>
      </w:pPr>
      <w:r>
        <w:rPr>
          <w:color w:val="000000"/>
        </w:rPr>
        <w:t>4</w:t>
      </w:r>
      <w:r w:rsidR="003661A8" w:rsidRPr="003661A8">
        <w:rPr>
          <w:color w:val="000000"/>
        </w:rPr>
        <w:t>)  Внеплановая проверка в отношении лиц, на которых распространяются требования Федерального закона от 26 декабря 2008 года №294-ФЗ «О защите прав юридических лиц индивидуальных предпринимателей при осуществлении государственного контроля (надзора) и муниципального контроля», проводится в форме документарной проверки и (или) выездной проверки.</w:t>
      </w:r>
    </w:p>
    <w:p w:rsidR="003661A8" w:rsidRPr="00B91083" w:rsidRDefault="00AE3FA0" w:rsidP="003661A8">
      <w:pPr>
        <w:pStyle w:val="ab"/>
        <w:tabs>
          <w:tab w:val="left" w:pos="-60"/>
        </w:tabs>
        <w:ind w:left="0" w:firstLine="360"/>
        <w:jc w:val="both"/>
        <w:rPr>
          <w:color w:val="000000"/>
        </w:rPr>
      </w:pPr>
      <w:proofErr w:type="gramStart"/>
      <w:r>
        <w:rPr>
          <w:color w:val="000000"/>
        </w:rPr>
        <w:t>5</w:t>
      </w:r>
      <w:r w:rsidR="003661A8">
        <w:rPr>
          <w:color w:val="000000"/>
        </w:rPr>
        <w:t>)</w:t>
      </w:r>
      <w:r w:rsidR="003661A8" w:rsidRPr="00B91083">
        <w:rPr>
          <w:color w:val="000000"/>
        </w:rPr>
        <w:t xml:space="preserve"> Внеплановая выездная проверка в отношении лиц, на которых распространяются требования Федерального закона от 26 декабря 2008 года № 294-ФЗ «О защите прав юридических лиц индивидуальных предпринимателей при осуществлении государственного контроля (надзора) и муниципального контроля», может быть проведена по основаниям, указанным в пункте 1 части 2  и подпунктах «а» и «б» пункта 2 части 2 статьи 10 указанного Федерального закона.</w:t>
      </w:r>
      <w:proofErr w:type="gramEnd"/>
    </w:p>
    <w:p w:rsidR="003661A8" w:rsidRPr="00B91083" w:rsidRDefault="00AE3FA0" w:rsidP="003661A8">
      <w:pPr>
        <w:pStyle w:val="ab"/>
        <w:tabs>
          <w:tab w:val="left" w:pos="-60"/>
        </w:tabs>
        <w:ind w:left="0" w:firstLine="360"/>
        <w:jc w:val="both"/>
        <w:rPr>
          <w:color w:val="000000"/>
        </w:rPr>
      </w:pPr>
      <w:proofErr w:type="gramStart"/>
      <w:r>
        <w:rPr>
          <w:color w:val="000000"/>
        </w:rPr>
        <w:t>6</w:t>
      </w:r>
      <w:r w:rsidR="003661A8">
        <w:rPr>
          <w:color w:val="000000"/>
        </w:rPr>
        <w:t xml:space="preserve">) </w:t>
      </w:r>
      <w:r w:rsidR="003661A8" w:rsidRPr="00B91083">
        <w:rPr>
          <w:color w:val="000000"/>
        </w:rPr>
        <w:t xml:space="preserve"> Внеплановая выездная проверка в отношении лиц, на которых распространяются требования Федерального закона от 26 декабря 2008 года № 294-ФЗ «О защите прав юридических лиц индивидуальных предпринимателей при осуществлении </w:t>
      </w:r>
      <w:r w:rsidR="003661A8" w:rsidRPr="00B91083">
        <w:rPr>
          <w:color w:val="000000"/>
        </w:rPr>
        <w:lastRenderedPageBreak/>
        <w:t>государственного контроля (надзора) и муниципального контроля», по основаниям, указанным в подпунктах «а» и «б» пункта 2 части 2 статьи 10 указанного федерального закона может быть проведена только после согласования с органами прокуратуры.</w:t>
      </w:r>
      <w:proofErr w:type="gramEnd"/>
    </w:p>
    <w:p w:rsidR="003661A8" w:rsidRPr="00B91083" w:rsidRDefault="003661A8" w:rsidP="003661A8">
      <w:pPr>
        <w:pStyle w:val="ab"/>
        <w:tabs>
          <w:tab w:val="left" w:pos="-60"/>
        </w:tabs>
        <w:ind w:left="0" w:firstLine="360"/>
        <w:jc w:val="both"/>
        <w:rPr>
          <w:color w:val="000000"/>
        </w:rPr>
      </w:pPr>
      <w:proofErr w:type="gramStart"/>
      <w:r w:rsidRPr="00B91083">
        <w:rPr>
          <w:color w:val="000000"/>
        </w:rPr>
        <w:t>В целях согласования проведения такой внеплановой выездной проверки в день подписания распоряжения о ее проведении в отношении юридического лица, индивидуального предпринимателя, уполномоченное должностное лицо представляет либо направляет заказным почтовым отправлением с уведомлением о вручении или в форме электронного документа, подписанного электронной цифровой подписью, в орган прокуратуры заявление о согласовании проведения внеплановой выездной проверки.</w:t>
      </w:r>
      <w:proofErr w:type="gramEnd"/>
      <w:r w:rsidRPr="00B91083">
        <w:rPr>
          <w:color w:val="000000"/>
        </w:rPr>
        <w:t xml:space="preserve"> К этому заявлению прилагаются копия распоряжения о проведении внеплановой выездной проверки и документы, которые содержат сведения, послужившие основанием ее проведения. </w:t>
      </w:r>
      <w:proofErr w:type="gramStart"/>
      <w:r w:rsidRPr="00B91083">
        <w:rPr>
          <w:color w:val="000000"/>
        </w:rPr>
        <w:t>Если основанием для проведения внеплановой проверки является причинение вреда жизни, здоровью граждан, вреда животным, растениям, окружающей среде, безопасности государства, а также возникновение чрезвычайных ситуаций природного и техногенного характера, обнаружение нарушений обязательных требований, установленных нормативными правовыми актами, в момент совершения таких нарушений в связи с необходимостью принятия неотложных мер уполномоченное должностное лицо вправе приступить к проведению внеплановой выездной проверки незамедлительно с</w:t>
      </w:r>
      <w:proofErr w:type="gramEnd"/>
      <w:r w:rsidRPr="00B91083">
        <w:rPr>
          <w:color w:val="000000"/>
        </w:rPr>
        <w:t xml:space="preserve"> извещением органа прокуратуры о проведении мероприятий по контролю посредством направления документов в прокуратуру в течение двадцати четырех часов. В этом случае прокурор или его заместитель принимает решение о согласовании проведения внеплановой выездной проверки в день поступления соответствующих документов.</w:t>
      </w:r>
    </w:p>
    <w:p w:rsidR="003661A8" w:rsidRDefault="00AE3FA0" w:rsidP="003661A8">
      <w:pPr>
        <w:pStyle w:val="ab"/>
        <w:tabs>
          <w:tab w:val="left" w:pos="-60"/>
        </w:tabs>
        <w:ind w:left="0" w:firstLine="360"/>
        <w:jc w:val="both"/>
      </w:pPr>
      <w:r>
        <w:t>7</w:t>
      </w:r>
      <w:r w:rsidR="003661A8">
        <w:rPr>
          <w:color w:val="000000"/>
        </w:rPr>
        <w:t>)</w:t>
      </w:r>
      <w:r w:rsidR="003661A8" w:rsidRPr="00B91083">
        <w:rPr>
          <w:color w:val="000000"/>
        </w:rPr>
        <w:t xml:space="preserve"> О проведении внеплановой выездной проверки юридическ</w:t>
      </w:r>
      <w:proofErr w:type="gramStart"/>
      <w:r w:rsidR="003661A8" w:rsidRPr="00B91083">
        <w:rPr>
          <w:color w:val="000000"/>
          <w:lang w:val="en-US"/>
        </w:rPr>
        <w:t>o</w:t>
      </w:r>
      <w:proofErr w:type="gramEnd"/>
      <w:r w:rsidR="003661A8" w:rsidRPr="00B91083">
        <w:rPr>
          <w:color w:val="000000"/>
        </w:rPr>
        <w:t>е лицо, индивидуальный предприниматель уведомляются уполномоченным должностным лицом, осуществляющим проверку, не менее чем за двадцать четыре часа до начала ее проведения любым доступным способом (почтой, телефонной или факсимильной связью, по сети Интернет).</w:t>
      </w:r>
    </w:p>
    <w:p w:rsidR="003661A8" w:rsidRPr="00B91083" w:rsidRDefault="00AE3FA0" w:rsidP="003661A8">
      <w:pPr>
        <w:pStyle w:val="ab"/>
        <w:tabs>
          <w:tab w:val="left" w:pos="-60"/>
        </w:tabs>
        <w:ind w:left="0" w:firstLine="360"/>
        <w:jc w:val="both"/>
        <w:rPr>
          <w:color w:val="000000"/>
        </w:rPr>
      </w:pPr>
      <w:proofErr w:type="gramStart"/>
      <w:r>
        <w:t>8</w:t>
      </w:r>
      <w:r w:rsidR="003661A8">
        <w:t>)   В случаях, если в результате деятельности юридического лица, индивидуального предпринимателя причинен или причиняется вред жизни, здоровью граждан, вред животным, растениям, окружающей среде, безопасности государства, а также возникли или могут возникнуть чрезвычайные ситуации природного и техногенного характера, предварительное уведомление юридического и физического лица, индивидуального предпринимателя о начале проведения внеплановой выездной проверки не производится.</w:t>
      </w:r>
      <w:proofErr w:type="gramEnd"/>
    </w:p>
    <w:p w:rsidR="003661A8" w:rsidRDefault="00AE3FA0" w:rsidP="003661A8">
      <w:pPr>
        <w:pStyle w:val="ab"/>
        <w:tabs>
          <w:tab w:val="left" w:pos="-60"/>
        </w:tabs>
        <w:ind w:left="0" w:firstLine="360"/>
        <w:jc w:val="both"/>
      </w:pPr>
      <w:r>
        <w:rPr>
          <w:color w:val="000000"/>
        </w:rPr>
        <w:t>9</w:t>
      </w:r>
      <w:r w:rsidR="003661A8">
        <w:rPr>
          <w:color w:val="000000"/>
        </w:rPr>
        <w:t>)</w:t>
      </w:r>
      <w:r w:rsidR="003661A8" w:rsidRPr="00B91083">
        <w:rPr>
          <w:color w:val="000000"/>
        </w:rPr>
        <w:t xml:space="preserve"> При проведении внеплановой проверки в отношении физических лиц предварительного согласования с органами прокуратуры не требуется.</w:t>
      </w:r>
    </w:p>
    <w:p w:rsidR="00E436B1" w:rsidRDefault="00AE3FA0" w:rsidP="003661A8">
      <w:pPr>
        <w:pStyle w:val="ab"/>
        <w:ind w:left="0" w:firstLine="360"/>
        <w:jc w:val="both"/>
      </w:pPr>
      <w:r>
        <w:t>10</w:t>
      </w:r>
      <w:r w:rsidR="003661A8" w:rsidRPr="003661A8">
        <w:t>) По результатам проведенной внеплановой проверки сост</w:t>
      </w:r>
      <w:r w:rsidR="00E436B1">
        <w:t>авляется а</w:t>
      </w:r>
      <w:proofErr w:type="gramStart"/>
      <w:r w:rsidR="00E436B1">
        <w:t>кт в тр</w:t>
      </w:r>
      <w:proofErr w:type="gramEnd"/>
      <w:r w:rsidR="00E436B1">
        <w:t>ех экземплярах.</w:t>
      </w:r>
    </w:p>
    <w:p w:rsidR="003661A8" w:rsidRPr="00AE3FA0" w:rsidRDefault="003661A8" w:rsidP="003661A8">
      <w:pPr>
        <w:pStyle w:val="aa"/>
        <w:spacing w:before="0" w:after="0"/>
        <w:rPr>
          <w:rStyle w:val="ac"/>
        </w:rPr>
      </w:pPr>
      <w:r w:rsidRPr="00AE3FA0">
        <w:rPr>
          <w:rStyle w:val="ac"/>
        </w:rPr>
        <w:t xml:space="preserve">3.2  </w:t>
      </w:r>
      <w:r w:rsidRPr="00AE3FA0">
        <w:rPr>
          <w:b/>
          <w:bCs/>
        </w:rPr>
        <w:t>Направление ответа гражданину</w:t>
      </w:r>
      <w:r w:rsidRPr="00AE3FA0">
        <w:rPr>
          <w:rStyle w:val="ac"/>
        </w:rPr>
        <w:t xml:space="preserve"> </w:t>
      </w:r>
    </w:p>
    <w:p w:rsidR="003661A8" w:rsidRPr="00AE3FA0" w:rsidRDefault="003661A8" w:rsidP="003661A8">
      <w:pPr>
        <w:pStyle w:val="aa"/>
        <w:spacing w:before="0" w:after="0"/>
        <w:rPr>
          <w:b/>
          <w:color w:val="FF0000"/>
        </w:rPr>
      </w:pPr>
    </w:p>
    <w:p w:rsidR="003661A8" w:rsidRPr="003661A8" w:rsidRDefault="003661A8" w:rsidP="003661A8">
      <w:pPr>
        <w:pStyle w:val="aa"/>
        <w:spacing w:before="0" w:after="0"/>
        <w:jc w:val="both"/>
      </w:pPr>
      <w:r w:rsidRPr="003661A8">
        <w:t>1)  Письменный ответ на обращение направляется гражданину по почтовому адресу, указанному в обращении.</w:t>
      </w:r>
    </w:p>
    <w:p w:rsidR="003661A8" w:rsidRPr="003661A8" w:rsidRDefault="003661A8" w:rsidP="003661A8">
      <w:pPr>
        <w:pStyle w:val="aa"/>
        <w:spacing w:before="0" w:after="0"/>
        <w:jc w:val="both"/>
      </w:pPr>
      <w:r w:rsidRPr="003661A8">
        <w:t>2)  Ответ на обращение, поступившее в государственный орган или должностному лицу в форме электронного документа, направляется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
    <w:p w:rsidR="003661A8" w:rsidRPr="003661A8" w:rsidRDefault="003661A8" w:rsidP="003661A8">
      <w:pPr>
        <w:pStyle w:val="aa"/>
        <w:spacing w:before="0" w:after="0"/>
        <w:jc w:val="both"/>
      </w:pPr>
      <w:r w:rsidRPr="003661A8">
        <w:t>3) Ответ на обращение направляется гражданину в срок не более 1 дня с момента подписания, не позднее 30 дней от даты регистрации обращения, за исключением случаев, установленных действующим законодательством.</w:t>
      </w:r>
    </w:p>
    <w:p w:rsidR="003661A8" w:rsidRPr="003661A8" w:rsidRDefault="003661A8" w:rsidP="003661A8">
      <w:pPr>
        <w:pStyle w:val="aa"/>
        <w:spacing w:before="0" w:after="0"/>
        <w:jc w:val="both"/>
      </w:pPr>
      <w:r w:rsidRPr="003661A8">
        <w:t>4) Регистрация ответа за подписью руководителя администрации Олонецкого национального муниципального района осуществляется специалистом организационного отдела, ответственным за делопроизводство по обращениям граждан.</w:t>
      </w:r>
    </w:p>
    <w:p w:rsidR="003661A8" w:rsidRPr="003661A8" w:rsidRDefault="003661A8" w:rsidP="003661A8">
      <w:pPr>
        <w:pStyle w:val="aa"/>
        <w:spacing w:before="0" w:after="0"/>
        <w:jc w:val="both"/>
      </w:pPr>
    </w:p>
    <w:p w:rsidR="003661A8" w:rsidRPr="003661A8" w:rsidRDefault="003661A8" w:rsidP="003661A8">
      <w:pPr>
        <w:pStyle w:val="aa"/>
        <w:spacing w:before="0" w:after="0"/>
        <w:rPr>
          <w:rStyle w:val="ac"/>
        </w:rPr>
      </w:pPr>
      <w:r w:rsidRPr="003661A8">
        <w:rPr>
          <w:rStyle w:val="ac"/>
        </w:rPr>
        <w:t xml:space="preserve">3.3. Оформление архивного дела по обращению, хранение.  </w:t>
      </w:r>
    </w:p>
    <w:p w:rsidR="003661A8" w:rsidRPr="003661A8" w:rsidRDefault="003661A8" w:rsidP="003661A8">
      <w:pPr>
        <w:pStyle w:val="aa"/>
        <w:spacing w:before="0" w:after="0"/>
        <w:jc w:val="center"/>
      </w:pPr>
    </w:p>
    <w:p w:rsidR="003661A8" w:rsidRPr="003661A8" w:rsidRDefault="003661A8" w:rsidP="003661A8">
      <w:pPr>
        <w:pStyle w:val="aa"/>
        <w:spacing w:before="0" w:after="0"/>
        <w:jc w:val="both"/>
      </w:pPr>
      <w:r w:rsidRPr="003661A8">
        <w:t>1)   Хранение рассмотренных обращений находятся в текущем архиве в течение трех лет, после чего они передаются в архив администрации Олонецкого национального муниципального района.</w:t>
      </w:r>
    </w:p>
    <w:p w:rsidR="003661A8" w:rsidRPr="003661A8" w:rsidRDefault="003661A8" w:rsidP="003661A8">
      <w:pPr>
        <w:pStyle w:val="aa"/>
        <w:spacing w:before="0" w:after="0"/>
        <w:jc w:val="both"/>
      </w:pPr>
      <w:r w:rsidRPr="003661A8">
        <w:t>По истечении сроков хранения в архиве соответствующие обращения и материалы их рассмотрения в соответствии с заключением экспертной комиссии уничтожаются в установленном порядке либо передаются на государственное хранение.</w:t>
      </w:r>
    </w:p>
    <w:p w:rsidR="003661A8" w:rsidRPr="003661A8" w:rsidRDefault="003661A8" w:rsidP="008563FB">
      <w:pPr>
        <w:spacing w:after="0"/>
        <w:jc w:val="both"/>
        <w:rPr>
          <w:rFonts w:ascii="Times New Roman" w:hAnsi="Times New Roman" w:cs="Times New Roman"/>
          <w:sz w:val="24"/>
          <w:szCs w:val="24"/>
        </w:rPr>
      </w:pPr>
      <w:r w:rsidRPr="003661A8">
        <w:rPr>
          <w:rFonts w:ascii="Times New Roman" w:hAnsi="Times New Roman" w:cs="Times New Roman"/>
          <w:sz w:val="24"/>
          <w:szCs w:val="24"/>
        </w:rPr>
        <w:t>Хранению подлежат дела, в состав которых входят:</w:t>
      </w:r>
    </w:p>
    <w:p w:rsidR="003661A8" w:rsidRPr="003661A8" w:rsidRDefault="003661A8" w:rsidP="008563FB">
      <w:pPr>
        <w:spacing w:after="0"/>
        <w:ind w:firstLine="600"/>
        <w:jc w:val="both"/>
        <w:rPr>
          <w:rFonts w:ascii="Times New Roman" w:hAnsi="Times New Roman" w:cs="Times New Roman"/>
          <w:sz w:val="24"/>
          <w:szCs w:val="24"/>
        </w:rPr>
      </w:pPr>
      <w:r w:rsidRPr="003661A8">
        <w:rPr>
          <w:rFonts w:ascii="Times New Roman" w:hAnsi="Times New Roman" w:cs="Times New Roman"/>
          <w:sz w:val="24"/>
          <w:szCs w:val="24"/>
        </w:rPr>
        <w:t>- распоряжение о проведении проверки;</w:t>
      </w:r>
    </w:p>
    <w:p w:rsidR="003661A8" w:rsidRPr="003661A8" w:rsidRDefault="003661A8" w:rsidP="008563FB">
      <w:pPr>
        <w:spacing w:after="0"/>
        <w:ind w:firstLine="600"/>
        <w:jc w:val="both"/>
        <w:rPr>
          <w:rFonts w:ascii="Times New Roman" w:hAnsi="Times New Roman" w:cs="Times New Roman"/>
          <w:sz w:val="24"/>
          <w:szCs w:val="24"/>
        </w:rPr>
      </w:pPr>
      <w:r w:rsidRPr="003661A8">
        <w:rPr>
          <w:rFonts w:ascii="Times New Roman" w:hAnsi="Times New Roman" w:cs="Times New Roman"/>
          <w:sz w:val="24"/>
          <w:szCs w:val="24"/>
        </w:rPr>
        <w:t xml:space="preserve">- акт и приложения к нему (акт обследования земельного участка, </w:t>
      </w:r>
      <w:proofErr w:type="spellStart"/>
      <w:r w:rsidRPr="003661A8">
        <w:rPr>
          <w:rFonts w:ascii="Times New Roman" w:hAnsi="Times New Roman" w:cs="Times New Roman"/>
          <w:sz w:val="24"/>
          <w:szCs w:val="24"/>
        </w:rPr>
        <w:t>фототаблица</w:t>
      </w:r>
      <w:proofErr w:type="spellEnd"/>
      <w:r w:rsidRPr="003661A8">
        <w:rPr>
          <w:rFonts w:ascii="Times New Roman" w:hAnsi="Times New Roman" w:cs="Times New Roman"/>
          <w:sz w:val="24"/>
          <w:szCs w:val="24"/>
        </w:rPr>
        <w:t xml:space="preserve"> (Приложение 2 к Административному регламенту), обмер площади земельного участка (Приложение 3 к Административному регламенту), схематический чертеж земельного участка (Приложение 4 к Административному регламенту);</w:t>
      </w:r>
    </w:p>
    <w:p w:rsidR="003661A8" w:rsidRPr="003661A8" w:rsidRDefault="003661A8" w:rsidP="008563FB">
      <w:pPr>
        <w:spacing w:after="0"/>
        <w:ind w:firstLine="600"/>
        <w:jc w:val="both"/>
        <w:rPr>
          <w:rFonts w:ascii="Times New Roman" w:hAnsi="Times New Roman" w:cs="Times New Roman"/>
          <w:sz w:val="24"/>
          <w:szCs w:val="24"/>
        </w:rPr>
      </w:pPr>
      <w:r w:rsidRPr="003661A8">
        <w:rPr>
          <w:rFonts w:ascii="Times New Roman" w:hAnsi="Times New Roman" w:cs="Times New Roman"/>
          <w:sz w:val="24"/>
          <w:szCs w:val="24"/>
        </w:rPr>
        <w:t>- копия документа, содержащая описание земельного участка, подлежащего проверке (план границ земельного участка, акт согласования границ земельного участка, кадастровый паспорт земельного участка, акт сдачи на хранение межевых знаков и т.д.), заверенная заместителем начальника управления - начальником отдела землепользования;</w:t>
      </w:r>
    </w:p>
    <w:p w:rsidR="003661A8" w:rsidRPr="00AE3FA0" w:rsidRDefault="003661A8" w:rsidP="008563FB">
      <w:pPr>
        <w:spacing w:after="0"/>
        <w:ind w:firstLine="600"/>
        <w:jc w:val="both"/>
        <w:rPr>
          <w:rFonts w:ascii="Times New Roman" w:hAnsi="Times New Roman" w:cs="Times New Roman"/>
          <w:sz w:val="24"/>
          <w:szCs w:val="24"/>
        </w:rPr>
      </w:pPr>
      <w:r w:rsidRPr="003661A8">
        <w:rPr>
          <w:rFonts w:ascii="Times New Roman" w:hAnsi="Times New Roman" w:cs="Times New Roman"/>
          <w:sz w:val="24"/>
          <w:szCs w:val="24"/>
        </w:rPr>
        <w:t>- копия документа, подтверждающего право собственности на земельный участок (свид</w:t>
      </w:r>
      <w:r w:rsidRPr="00AE3FA0">
        <w:rPr>
          <w:rFonts w:ascii="Times New Roman" w:hAnsi="Times New Roman" w:cs="Times New Roman"/>
          <w:sz w:val="24"/>
          <w:szCs w:val="24"/>
        </w:rPr>
        <w:t>етельство о государственной регистрации права, выписка из реестра, договор и т.д.), заверенная заместителем начальника управления - начальником отдела землепользования;</w:t>
      </w:r>
    </w:p>
    <w:p w:rsidR="003661A8" w:rsidRPr="00AE3FA0" w:rsidRDefault="003661A8" w:rsidP="008563FB">
      <w:pPr>
        <w:spacing w:after="0"/>
        <w:ind w:firstLine="600"/>
        <w:jc w:val="both"/>
        <w:rPr>
          <w:rFonts w:ascii="Times New Roman" w:hAnsi="Times New Roman" w:cs="Times New Roman"/>
          <w:sz w:val="24"/>
          <w:szCs w:val="24"/>
        </w:rPr>
      </w:pPr>
      <w:r w:rsidRPr="00AE3FA0">
        <w:rPr>
          <w:rFonts w:ascii="Times New Roman" w:hAnsi="Times New Roman" w:cs="Times New Roman"/>
          <w:sz w:val="24"/>
          <w:szCs w:val="24"/>
        </w:rPr>
        <w:t>- решение об условиях предоставления или закрепления земельного участка;</w:t>
      </w:r>
    </w:p>
    <w:p w:rsidR="003661A8" w:rsidRPr="00AE3FA0" w:rsidRDefault="003661A8" w:rsidP="008563FB">
      <w:pPr>
        <w:spacing w:after="0"/>
        <w:ind w:firstLine="600"/>
        <w:jc w:val="both"/>
        <w:rPr>
          <w:rFonts w:ascii="Times New Roman" w:hAnsi="Times New Roman" w:cs="Times New Roman"/>
          <w:sz w:val="24"/>
          <w:szCs w:val="24"/>
        </w:rPr>
      </w:pPr>
      <w:r w:rsidRPr="00AE3FA0">
        <w:rPr>
          <w:rFonts w:ascii="Times New Roman" w:hAnsi="Times New Roman" w:cs="Times New Roman"/>
          <w:sz w:val="24"/>
          <w:szCs w:val="24"/>
        </w:rPr>
        <w:t>- свидетельство о государственной регистрации права (погашенное) при переходе права собственности на земельный участок;</w:t>
      </w:r>
    </w:p>
    <w:p w:rsidR="003661A8" w:rsidRPr="00AE3FA0" w:rsidRDefault="003661A8" w:rsidP="008563FB">
      <w:pPr>
        <w:spacing w:after="0"/>
        <w:ind w:firstLine="600"/>
        <w:jc w:val="both"/>
        <w:rPr>
          <w:rFonts w:ascii="Times New Roman" w:hAnsi="Times New Roman" w:cs="Times New Roman"/>
          <w:sz w:val="24"/>
          <w:szCs w:val="24"/>
        </w:rPr>
      </w:pPr>
      <w:r w:rsidRPr="00AE3FA0">
        <w:rPr>
          <w:rFonts w:ascii="Times New Roman" w:hAnsi="Times New Roman" w:cs="Times New Roman"/>
          <w:sz w:val="24"/>
          <w:szCs w:val="24"/>
        </w:rPr>
        <w:t>- платежный документ (копия), подтверждающий перечисление денежных средств (внесение арендной платы, выкупной цены земельного участка, уплаты земельного налога и т.д.);</w:t>
      </w:r>
    </w:p>
    <w:p w:rsidR="003661A8" w:rsidRPr="00AE3FA0" w:rsidRDefault="003661A8" w:rsidP="008563FB">
      <w:pPr>
        <w:spacing w:after="0"/>
        <w:ind w:firstLine="600"/>
        <w:jc w:val="both"/>
        <w:rPr>
          <w:rFonts w:ascii="Times New Roman" w:hAnsi="Times New Roman" w:cs="Times New Roman"/>
          <w:sz w:val="24"/>
          <w:szCs w:val="24"/>
        </w:rPr>
      </w:pPr>
      <w:r w:rsidRPr="00AE3FA0">
        <w:rPr>
          <w:rFonts w:ascii="Times New Roman" w:hAnsi="Times New Roman" w:cs="Times New Roman"/>
          <w:sz w:val="24"/>
          <w:szCs w:val="24"/>
        </w:rPr>
        <w:t>- иные документы, содержащие сведения о предоставлении или закреплении земельного участка на том или ином праве.</w:t>
      </w:r>
    </w:p>
    <w:p w:rsidR="003661A8" w:rsidRPr="00AE3FA0" w:rsidRDefault="003661A8" w:rsidP="008563FB">
      <w:pPr>
        <w:spacing w:after="0"/>
        <w:ind w:firstLine="600"/>
        <w:jc w:val="both"/>
        <w:rPr>
          <w:rFonts w:ascii="Times New Roman" w:hAnsi="Times New Roman" w:cs="Times New Roman"/>
          <w:sz w:val="24"/>
          <w:szCs w:val="24"/>
        </w:rPr>
      </w:pPr>
      <w:r w:rsidRPr="00AE3FA0">
        <w:rPr>
          <w:rFonts w:ascii="Times New Roman" w:hAnsi="Times New Roman" w:cs="Times New Roman"/>
          <w:sz w:val="24"/>
          <w:szCs w:val="24"/>
        </w:rPr>
        <w:t>Срок хранения указанных дел составляет пять лет с момента проведения проверки.</w:t>
      </w:r>
    </w:p>
    <w:p w:rsidR="003661A8" w:rsidRPr="00AE3FA0" w:rsidRDefault="003661A8" w:rsidP="003661A8">
      <w:pPr>
        <w:pStyle w:val="aa"/>
        <w:spacing w:before="0" w:after="0"/>
        <w:jc w:val="both"/>
      </w:pPr>
    </w:p>
    <w:p w:rsidR="00AE3FA0" w:rsidRPr="00AE3FA0" w:rsidRDefault="00AE3FA0" w:rsidP="00AE3FA0">
      <w:pPr>
        <w:rPr>
          <w:rFonts w:ascii="Times New Roman" w:hAnsi="Times New Roman" w:cs="Times New Roman"/>
          <w:b/>
          <w:bCs/>
          <w:sz w:val="24"/>
          <w:szCs w:val="24"/>
        </w:rPr>
      </w:pPr>
      <w:r w:rsidRPr="00AE3FA0">
        <w:rPr>
          <w:rFonts w:ascii="Times New Roman" w:hAnsi="Times New Roman" w:cs="Times New Roman"/>
          <w:b/>
          <w:bCs/>
          <w:sz w:val="24"/>
          <w:szCs w:val="24"/>
        </w:rPr>
        <w:t>3.</w:t>
      </w:r>
      <w:r>
        <w:rPr>
          <w:rFonts w:ascii="Times New Roman" w:hAnsi="Times New Roman" w:cs="Times New Roman"/>
          <w:b/>
          <w:bCs/>
          <w:sz w:val="24"/>
          <w:szCs w:val="24"/>
        </w:rPr>
        <w:t>4</w:t>
      </w:r>
      <w:r w:rsidRPr="00AE3FA0">
        <w:rPr>
          <w:rFonts w:ascii="Times New Roman" w:hAnsi="Times New Roman" w:cs="Times New Roman"/>
          <w:b/>
          <w:bCs/>
          <w:sz w:val="24"/>
          <w:szCs w:val="24"/>
        </w:rPr>
        <w:t xml:space="preserve">   Ведение журнала учета проверок лицами,</w:t>
      </w:r>
      <w:r w:rsidRPr="00AE3FA0">
        <w:rPr>
          <w:rFonts w:ascii="Times New Roman" w:hAnsi="Times New Roman" w:cs="Times New Roman"/>
          <w:b/>
          <w:sz w:val="24"/>
          <w:szCs w:val="24"/>
        </w:rPr>
        <w:t xml:space="preserve"> в отношение которы</w:t>
      </w:r>
      <w:r>
        <w:rPr>
          <w:rFonts w:ascii="Times New Roman" w:hAnsi="Times New Roman" w:cs="Times New Roman"/>
          <w:b/>
          <w:sz w:val="24"/>
          <w:szCs w:val="24"/>
        </w:rPr>
        <w:t xml:space="preserve">х, </w:t>
      </w:r>
      <w:r w:rsidRPr="00AE3FA0">
        <w:rPr>
          <w:rFonts w:ascii="Times New Roman" w:hAnsi="Times New Roman" w:cs="Times New Roman"/>
          <w:b/>
          <w:sz w:val="24"/>
          <w:szCs w:val="24"/>
        </w:rPr>
        <w:t>осуществляется муниципальный земельный контроль</w:t>
      </w:r>
    </w:p>
    <w:p w:rsidR="00AE3FA0" w:rsidRPr="00AE3FA0" w:rsidRDefault="00AE3FA0" w:rsidP="00AE3FA0">
      <w:pPr>
        <w:ind w:firstLine="284"/>
        <w:jc w:val="both"/>
        <w:rPr>
          <w:rFonts w:ascii="Times New Roman" w:hAnsi="Times New Roman" w:cs="Times New Roman"/>
          <w:sz w:val="24"/>
          <w:szCs w:val="24"/>
        </w:rPr>
      </w:pPr>
      <w:r w:rsidRPr="00AE3FA0">
        <w:rPr>
          <w:rFonts w:ascii="Times New Roman" w:hAnsi="Times New Roman" w:cs="Times New Roman"/>
          <w:sz w:val="24"/>
          <w:szCs w:val="24"/>
        </w:rPr>
        <w:t>1) Должностное лицо, уполномоченное проводить проверку, производит запись в журнале учета проверок юридического лица, индивидуального предпринимателя, проводимых органами государственного контроля (надзора), органами муниципального контроля, форма которого устанавливается федеральным органом исполнительной власти, уполномоченным Правительством Российской Федерации. При отсутствии журнала учета проверок или при нарушении требований к оформлению такого журнала, в акте, составляемом по результатам проведенного мероприятия по контролю, делается соответствующая запись.</w:t>
      </w:r>
    </w:p>
    <w:p w:rsidR="00AE3FA0" w:rsidRPr="00AE3FA0" w:rsidRDefault="00AE3FA0" w:rsidP="00AE3FA0">
      <w:pPr>
        <w:jc w:val="both"/>
        <w:rPr>
          <w:rFonts w:ascii="Times New Roman" w:hAnsi="Times New Roman" w:cs="Times New Roman"/>
          <w:sz w:val="24"/>
          <w:szCs w:val="24"/>
        </w:rPr>
      </w:pPr>
      <w:r w:rsidRPr="00AE3FA0">
        <w:rPr>
          <w:rFonts w:ascii="Times New Roman" w:hAnsi="Times New Roman" w:cs="Times New Roman"/>
          <w:sz w:val="24"/>
          <w:szCs w:val="24"/>
        </w:rPr>
        <w:t xml:space="preserve">    2)  Ведение журнала учета проверок физическими лицами не предусмотрено.</w:t>
      </w:r>
    </w:p>
    <w:p w:rsidR="00AE3FA0" w:rsidRPr="00AE3FA0" w:rsidRDefault="00AE3FA0" w:rsidP="00AE3FA0">
      <w:pPr>
        <w:rPr>
          <w:rFonts w:ascii="Times New Roman" w:hAnsi="Times New Roman" w:cs="Times New Roman"/>
          <w:b/>
          <w:bCs/>
          <w:sz w:val="24"/>
          <w:szCs w:val="24"/>
        </w:rPr>
      </w:pPr>
      <w:r w:rsidRPr="00AE3FA0">
        <w:rPr>
          <w:rFonts w:ascii="Times New Roman" w:hAnsi="Times New Roman" w:cs="Times New Roman"/>
          <w:b/>
          <w:bCs/>
          <w:sz w:val="24"/>
          <w:szCs w:val="24"/>
        </w:rPr>
        <w:t xml:space="preserve"> 3.</w:t>
      </w:r>
      <w:r>
        <w:rPr>
          <w:rFonts w:ascii="Times New Roman" w:hAnsi="Times New Roman" w:cs="Times New Roman"/>
          <w:b/>
          <w:bCs/>
          <w:sz w:val="24"/>
          <w:szCs w:val="24"/>
        </w:rPr>
        <w:t>5</w:t>
      </w:r>
      <w:r w:rsidRPr="00AE3FA0">
        <w:rPr>
          <w:rFonts w:ascii="Times New Roman" w:hAnsi="Times New Roman" w:cs="Times New Roman"/>
          <w:b/>
          <w:bCs/>
          <w:sz w:val="24"/>
          <w:szCs w:val="24"/>
        </w:rPr>
        <w:t xml:space="preserve"> Учет проверок, проводимых в рамках муниципального земельного контроля </w:t>
      </w:r>
    </w:p>
    <w:p w:rsidR="00AE3FA0" w:rsidRPr="00AE3FA0" w:rsidRDefault="00AE3FA0" w:rsidP="00AE3FA0">
      <w:pPr>
        <w:ind w:firstLine="284"/>
        <w:jc w:val="both"/>
        <w:rPr>
          <w:rFonts w:ascii="Times New Roman" w:hAnsi="Times New Roman" w:cs="Times New Roman"/>
          <w:sz w:val="24"/>
          <w:szCs w:val="24"/>
        </w:rPr>
      </w:pPr>
      <w:r w:rsidRPr="00AE3FA0">
        <w:rPr>
          <w:rFonts w:ascii="Times New Roman" w:hAnsi="Times New Roman" w:cs="Times New Roman"/>
          <w:sz w:val="24"/>
          <w:szCs w:val="24"/>
        </w:rPr>
        <w:t>1) Должностные лица, уполномоченные осуществлять проверки, ведут учет проверок, проводимых в рамках муниципального земельного контроля. Все составляемые в ходе проведения проверки документы и иная необходимая информация записываются в Книгу проверок соблюдения земельного законодательства.</w:t>
      </w:r>
    </w:p>
    <w:p w:rsidR="00AE3FA0" w:rsidRPr="00AE3FA0" w:rsidRDefault="00AE3FA0" w:rsidP="00AE3FA0">
      <w:pPr>
        <w:spacing w:after="0"/>
        <w:ind w:firstLine="284"/>
        <w:jc w:val="both"/>
        <w:rPr>
          <w:rFonts w:ascii="Times New Roman" w:hAnsi="Times New Roman" w:cs="Times New Roman"/>
          <w:sz w:val="24"/>
          <w:szCs w:val="24"/>
        </w:rPr>
      </w:pPr>
      <w:r w:rsidRPr="00AE3FA0">
        <w:rPr>
          <w:rFonts w:ascii="Times New Roman" w:hAnsi="Times New Roman" w:cs="Times New Roman"/>
          <w:sz w:val="24"/>
          <w:szCs w:val="24"/>
        </w:rPr>
        <w:lastRenderedPageBreak/>
        <w:t>2) Книга проверок соблюдения земельного законодательства включает в себя следующие позиции:</w:t>
      </w:r>
    </w:p>
    <w:p w:rsidR="00AE3FA0" w:rsidRPr="00AE3FA0" w:rsidRDefault="00AE3FA0" w:rsidP="00AE3FA0">
      <w:pPr>
        <w:spacing w:after="0"/>
        <w:ind w:firstLine="600"/>
        <w:jc w:val="both"/>
        <w:rPr>
          <w:rFonts w:ascii="Times New Roman" w:hAnsi="Times New Roman" w:cs="Times New Roman"/>
          <w:sz w:val="24"/>
          <w:szCs w:val="24"/>
        </w:rPr>
      </w:pPr>
      <w:r w:rsidRPr="00AE3FA0">
        <w:rPr>
          <w:rFonts w:ascii="Times New Roman" w:hAnsi="Times New Roman" w:cs="Times New Roman"/>
          <w:sz w:val="24"/>
          <w:szCs w:val="24"/>
        </w:rPr>
        <w:t>- в столбце 1 указывается порядковый номер проводимой проверки. Нумерация сквозная и начинается с начала года;</w:t>
      </w:r>
    </w:p>
    <w:p w:rsidR="00AE3FA0" w:rsidRPr="00AE3FA0" w:rsidRDefault="00AE3FA0" w:rsidP="00AE3FA0">
      <w:pPr>
        <w:spacing w:after="0"/>
        <w:ind w:firstLine="600"/>
        <w:jc w:val="both"/>
        <w:rPr>
          <w:rFonts w:ascii="Times New Roman" w:hAnsi="Times New Roman" w:cs="Times New Roman"/>
          <w:sz w:val="24"/>
          <w:szCs w:val="24"/>
        </w:rPr>
      </w:pPr>
      <w:r w:rsidRPr="00AE3FA0">
        <w:rPr>
          <w:rFonts w:ascii="Times New Roman" w:hAnsi="Times New Roman" w:cs="Times New Roman"/>
          <w:sz w:val="24"/>
          <w:szCs w:val="24"/>
        </w:rPr>
        <w:t>- в столбце 2 указываются наименование юридического лица, фамилия и инициалы должностного лица, индивидуального предпринимателя или физического лица, в отношении которого проводится проверка;</w:t>
      </w:r>
    </w:p>
    <w:p w:rsidR="00AE3FA0" w:rsidRPr="00AE3FA0" w:rsidRDefault="00AE3FA0" w:rsidP="00AE3FA0">
      <w:pPr>
        <w:spacing w:after="0"/>
        <w:ind w:firstLine="600"/>
        <w:jc w:val="both"/>
        <w:rPr>
          <w:rFonts w:ascii="Times New Roman" w:hAnsi="Times New Roman" w:cs="Times New Roman"/>
          <w:sz w:val="24"/>
          <w:szCs w:val="24"/>
        </w:rPr>
      </w:pPr>
      <w:r w:rsidRPr="00AE3FA0">
        <w:rPr>
          <w:rFonts w:ascii="Times New Roman" w:hAnsi="Times New Roman" w:cs="Times New Roman"/>
          <w:sz w:val="24"/>
          <w:szCs w:val="24"/>
        </w:rPr>
        <w:t>- в столбце 3 указывается адрес проверяемого земельного участка;</w:t>
      </w:r>
    </w:p>
    <w:p w:rsidR="00AE3FA0" w:rsidRPr="00AE3FA0" w:rsidRDefault="00AE3FA0" w:rsidP="00AE3FA0">
      <w:pPr>
        <w:spacing w:after="0"/>
        <w:ind w:firstLine="600"/>
        <w:jc w:val="both"/>
        <w:rPr>
          <w:rFonts w:ascii="Times New Roman" w:hAnsi="Times New Roman" w:cs="Times New Roman"/>
          <w:sz w:val="24"/>
          <w:szCs w:val="24"/>
        </w:rPr>
      </w:pPr>
      <w:r w:rsidRPr="00AE3FA0">
        <w:rPr>
          <w:rFonts w:ascii="Times New Roman" w:hAnsi="Times New Roman" w:cs="Times New Roman"/>
          <w:sz w:val="24"/>
          <w:szCs w:val="24"/>
        </w:rPr>
        <w:t>- в столбце 4 указывается общая площадь проверенного земельного участка в квадратных метрах. Через дробь — площадь земельного участка, на котором выявлено нарушение в квадратных метрах;</w:t>
      </w:r>
    </w:p>
    <w:p w:rsidR="00AE3FA0" w:rsidRPr="00AE3FA0" w:rsidRDefault="00AE3FA0" w:rsidP="00AE3FA0">
      <w:pPr>
        <w:spacing w:after="0"/>
        <w:ind w:firstLine="600"/>
        <w:jc w:val="both"/>
        <w:rPr>
          <w:rFonts w:ascii="Times New Roman" w:hAnsi="Times New Roman" w:cs="Times New Roman"/>
          <w:sz w:val="24"/>
          <w:szCs w:val="24"/>
        </w:rPr>
      </w:pPr>
      <w:r w:rsidRPr="00AE3FA0">
        <w:rPr>
          <w:rFonts w:ascii="Times New Roman" w:hAnsi="Times New Roman" w:cs="Times New Roman"/>
          <w:sz w:val="24"/>
          <w:szCs w:val="24"/>
        </w:rPr>
        <w:t>- в столбце 5 указываются номер и дата вынесения распоряжения о проведении проверки;</w:t>
      </w:r>
    </w:p>
    <w:p w:rsidR="00AE3FA0" w:rsidRPr="00AE3FA0" w:rsidRDefault="00AE3FA0" w:rsidP="00AE3FA0">
      <w:pPr>
        <w:spacing w:after="0"/>
        <w:ind w:firstLine="600"/>
        <w:jc w:val="both"/>
        <w:rPr>
          <w:rFonts w:ascii="Times New Roman" w:hAnsi="Times New Roman" w:cs="Times New Roman"/>
          <w:sz w:val="24"/>
          <w:szCs w:val="24"/>
        </w:rPr>
      </w:pPr>
      <w:r w:rsidRPr="00AE3FA0">
        <w:rPr>
          <w:rFonts w:ascii="Times New Roman" w:hAnsi="Times New Roman" w:cs="Times New Roman"/>
          <w:sz w:val="24"/>
          <w:szCs w:val="24"/>
        </w:rPr>
        <w:t>- в столбце 6 указываются дата и номер акта (число, месяц) (при отсутствии нарушений указанный столбец является заключительным);</w:t>
      </w:r>
    </w:p>
    <w:p w:rsidR="00AE3FA0" w:rsidRPr="00AE3FA0" w:rsidRDefault="00AE3FA0" w:rsidP="00AE3FA0">
      <w:pPr>
        <w:spacing w:after="0"/>
        <w:ind w:firstLine="600"/>
        <w:jc w:val="both"/>
        <w:rPr>
          <w:rFonts w:ascii="Times New Roman" w:hAnsi="Times New Roman" w:cs="Times New Roman"/>
          <w:sz w:val="24"/>
          <w:szCs w:val="24"/>
        </w:rPr>
      </w:pPr>
      <w:r w:rsidRPr="00AE3FA0">
        <w:rPr>
          <w:rFonts w:ascii="Times New Roman" w:hAnsi="Times New Roman" w:cs="Times New Roman"/>
          <w:sz w:val="24"/>
          <w:szCs w:val="24"/>
        </w:rPr>
        <w:t>- в столбце 7 указывается статья КоАП РФ, предусматривающая административную ответственность за выявленное нарушение земельного законодательства;</w:t>
      </w:r>
    </w:p>
    <w:p w:rsidR="00AE3FA0" w:rsidRPr="00AE3FA0" w:rsidRDefault="00AE3FA0" w:rsidP="00AE3FA0">
      <w:pPr>
        <w:spacing w:after="0"/>
        <w:ind w:firstLine="600"/>
        <w:jc w:val="both"/>
        <w:rPr>
          <w:rFonts w:ascii="Times New Roman" w:hAnsi="Times New Roman" w:cs="Times New Roman"/>
          <w:sz w:val="24"/>
          <w:szCs w:val="24"/>
        </w:rPr>
      </w:pPr>
      <w:r w:rsidRPr="00AE3FA0">
        <w:rPr>
          <w:rFonts w:ascii="Times New Roman" w:hAnsi="Times New Roman" w:cs="Times New Roman"/>
          <w:sz w:val="24"/>
          <w:szCs w:val="24"/>
        </w:rPr>
        <w:t>- в столбце 8 указывается дата передачи акта проверки и приложенных к нему документов в федеральный орган земельного надзора;</w:t>
      </w:r>
    </w:p>
    <w:p w:rsidR="00AE3FA0" w:rsidRPr="00AE3FA0" w:rsidRDefault="00AE3FA0" w:rsidP="00AE3FA0">
      <w:pPr>
        <w:spacing w:after="0"/>
        <w:ind w:firstLine="600"/>
        <w:jc w:val="both"/>
        <w:rPr>
          <w:rFonts w:ascii="Times New Roman" w:hAnsi="Times New Roman" w:cs="Times New Roman"/>
          <w:sz w:val="24"/>
          <w:szCs w:val="24"/>
        </w:rPr>
      </w:pPr>
      <w:r w:rsidRPr="00AE3FA0">
        <w:rPr>
          <w:rFonts w:ascii="Times New Roman" w:hAnsi="Times New Roman" w:cs="Times New Roman"/>
          <w:sz w:val="24"/>
          <w:szCs w:val="24"/>
        </w:rPr>
        <w:t>- в столбце 9 указываются дата и номер определения о возврате материалов проверки на доработку;</w:t>
      </w:r>
    </w:p>
    <w:p w:rsidR="00AE3FA0" w:rsidRPr="00AE3FA0" w:rsidRDefault="00AE3FA0" w:rsidP="00AE3FA0">
      <w:pPr>
        <w:spacing w:after="0"/>
        <w:ind w:firstLine="600"/>
        <w:jc w:val="both"/>
        <w:rPr>
          <w:rFonts w:ascii="Times New Roman" w:hAnsi="Times New Roman" w:cs="Times New Roman"/>
          <w:sz w:val="24"/>
          <w:szCs w:val="24"/>
        </w:rPr>
      </w:pPr>
      <w:r w:rsidRPr="00AE3FA0">
        <w:rPr>
          <w:rFonts w:ascii="Times New Roman" w:hAnsi="Times New Roman" w:cs="Times New Roman"/>
          <w:sz w:val="24"/>
          <w:szCs w:val="24"/>
        </w:rPr>
        <w:t>- в столбце 10 указываются дата и номер определения об отказе в возбуждении дела об административном правонарушении (в случае отсутствия такого определения строка прочеркивается);</w:t>
      </w:r>
    </w:p>
    <w:p w:rsidR="00AE3FA0" w:rsidRPr="00AE3FA0" w:rsidRDefault="00AE3FA0" w:rsidP="00AE3FA0">
      <w:pPr>
        <w:spacing w:after="0"/>
        <w:ind w:firstLine="600"/>
        <w:jc w:val="both"/>
        <w:rPr>
          <w:rFonts w:ascii="Times New Roman" w:hAnsi="Times New Roman" w:cs="Times New Roman"/>
          <w:sz w:val="24"/>
          <w:szCs w:val="24"/>
        </w:rPr>
      </w:pPr>
      <w:r w:rsidRPr="00AE3FA0">
        <w:rPr>
          <w:rFonts w:ascii="Times New Roman" w:hAnsi="Times New Roman" w:cs="Times New Roman"/>
          <w:sz w:val="24"/>
          <w:szCs w:val="24"/>
        </w:rPr>
        <w:t>- в столбце 11 указываются дата и номер постановления о назначении административного наказания;</w:t>
      </w:r>
    </w:p>
    <w:p w:rsidR="00AE3FA0" w:rsidRPr="00AE3FA0" w:rsidRDefault="00AE3FA0" w:rsidP="00AE3FA0">
      <w:pPr>
        <w:spacing w:after="0"/>
        <w:ind w:firstLine="600"/>
        <w:jc w:val="both"/>
        <w:rPr>
          <w:rFonts w:ascii="Times New Roman" w:hAnsi="Times New Roman" w:cs="Times New Roman"/>
          <w:sz w:val="24"/>
          <w:szCs w:val="24"/>
        </w:rPr>
      </w:pPr>
      <w:r w:rsidRPr="00AE3FA0">
        <w:rPr>
          <w:rFonts w:ascii="Times New Roman" w:hAnsi="Times New Roman" w:cs="Times New Roman"/>
          <w:sz w:val="24"/>
          <w:szCs w:val="24"/>
        </w:rPr>
        <w:t>- в столбце 12 указываются дата и номер предписания;</w:t>
      </w:r>
    </w:p>
    <w:p w:rsidR="00AE3FA0" w:rsidRPr="00AE3FA0" w:rsidRDefault="00AE3FA0" w:rsidP="00AE3FA0">
      <w:pPr>
        <w:spacing w:after="0"/>
        <w:ind w:firstLine="600"/>
        <w:jc w:val="both"/>
        <w:rPr>
          <w:rFonts w:ascii="Times New Roman" w:hAnsi="Times New Roman" w:cs="Times New Roman"/>
          <w:sz w:val="24"/>
          <w:szCs w:val="24"/>
        </w:rPr>
      </w:pPr>
      <w:r w:rsidRPr="00AE3FA0">
        <w:rPr>
          <w:rFonts w:ascii="Times New Roman" w:hAnsi="Times New Roman" w:cs="Times New Roman"/>
          <w:sz w:val="24"/>
          <w:szCs w:val="24"/>
        </w:rPr>
        <w:t xml:space="preserve">- в столбце 13 указываются дата </w:t>
      </w:r>
      <w:proofErr w:type="gramStart"/>
      <w:r w:rsidRPr="00AE3FA0">
        <w:rPr>
          <w:rFonts w:ascii="Times New Roman" w:hAnsi="Times New Roman" w:cs="Times New Roman"/>
          <w:sz w:val="24"/>
          <w:szCs w:val="24"/>
        </w:rPr>
        <w:t>составления Акта проверки исполнения предписания</w:t>
      </w:r>
      <w:proofErr w:type="gramEnd"/>
      <w:r w:rsidRPr="00AE3FA0">
        <w:rPr>
          <w:rFonts w:ascii="Times New Roman" w:hAnsi="Times New Roman" w:cs="Times New Roman"/>
          <w:sz w:val="24"/>
          <w:szCs w:val="24"/>
        </w:rPr>
        <w:t>;</w:t>
      </w:r>
    </w:p>
    <w:p w:rsidR="00AE3FA0" w:rsidRPr="00AE3FA0" w:rsidRDefault="00AE3FA0" w:rsidP="00AE3FA0">
      <w:pPr>
        <w:spacing w:after="0"/>
        <w:ind w:firstLine="600"/>
        <w:jc w:val="both"/>
        <w:rPr>
          <w:rFonts w:ascii="Times New Roman" w:hAnsi="Times New Roman" w:cs="Times New Roman"/>
          <w:sz w:val="24"/>
          <w:szCs w:val="24"/>
        </w:rPr>
      </w:pPr>
      <w:r w:rsidRPr="00AE3FA0">
        <w:rPr>
          <w:rFonts w:ascii="Times New Roman" w:hAnsi="Times New Roman" w:cs="Times New Roman"/>
          <w:sz w:val="24"/>
          <w:szCs w:val="24"/>
        </w:rPr>
        <w:t>- в столбце 14 указываются дата и номер решения суда (мирового суда), если нарушение земельного законодательства не было устранено, материалы были переданы федеральным органом земельного надзора в суд;</w:t>
      </w:r>
    </w:p>
    <w:p w:rsidR="00AE3FA0" w:rsidRPr="00AE3FA0" w:rsidRDefault="00AE3FA0" w:rsidP="00AE3FA0">
      <w:pPr>
        <w:spacing w:after="0"/>
        <w:ind w:firstLine="600"/>
        <w:jc w:val="both"/>
        <w:rPr>
          <w:rFonts w:ascii="Times New Roman" w:hAnsi="Times New Roman" w:cs="Times New Roman"/>
          <w:sz w:val="24"/>
          <w:szCs w:val="24"/>
        </w:rPr>
      </w:pPr>
      <w:r w:rsidRPr="00AE3FA0">
        <w:rPr>
          <w:rFonts w:ascii="Times New Roman" w:hAnsi="Times New Roman" w:cs="Times New Roman"/>
          <w:sz w:val="24"/>
          <w:szCs w:val="24"/>
        </w:rPr>
        <w:t>в столбце 15 указываются архивный номер и дата передачи акта и материалов</w:t>
      </w:r>
      <w:r>
        <w:t xml:space="preserve"> в </w:t>
      </w:r>
      <w:r w:rsidRPr="00AE3FA0">
        <w:rPr>
          <w:rFonts w:ascii="Times New Roman" w:hAnsi="Times New Roman" w:cs="Times New Roman"/>
          <w:sz w:val="24"/>
          <w:szCs w:val="24"/>
        </w:rPr>
        <w:t>архив.</w:t>
      </w:r>
    </w:p>
    <w:p w:rsidR="00AE3FA0" w:rsidRPr="00AE3FA0" w:rsidRDefault="00AE3FA0" w:rsidP="00AE3FA0">
      <w:pPr>
        <w:spacing w:after="0"/>
        <w:jc w:val="both"/>
        <w:rPr>
          <w:rFonts w:ascii="Times New Roman" w:hAnsi="Times New Roman" w:cs="Times New Roman"/>
          <w:sz w:val="24"/>
          <w:szCs w:val="24"/>
        </w:rPr>
      </w:pPr>
    </w:p>
    <w:p w:rsidR="00AE3FA0" w:rsidRPr="00FA1B82" w:rsidRDefault="00AE3FA0" w:rsidP="00AE3FA0">
      <w:pPr>
        <w:pStyle w:val="aa"/>
        <w:spacing w:before="0" w:after="0"/>
        <w:rPr>
          <w:rStyle w:val="ac"/>
          <w:b w:val="0"/>
          <w:bCs w:val="0"/>
        </w:rPr>
      </w:pPr>
      <w:r>
        <w:rPr>
          <w:rStyle w:val="ac"/>
        </w:rPr>
        <w:t>3.6     Взаимодействие органа, осуществляющего муниципальный земельный контроль</w:t>
      </w:r>
      <w:r w:rsidRPr="001239A3">
        <w:rPr>
          <w:rStyle w:val="ac"/>
        </w:rPr>
        <w:t xml:space="preserve"> </w:t>
      </w:r>
      <w:r>
        <w:rPr>
          <w:rStyle w:val="ac"/>
        </w:rPr>
        <w:t>с органами</w:t>
      </w:r>
      <w:r w:rsidRPr="001239A3">
        <w:rPr>
          <w:rStyle w:val="ac"/>
        </w:rPr>
        <w:t xml:space="preserve"> </w:t>
      </w:r>
      <w:r>
        <w:rPr>
          <w:rStyle w:val="ac"/>
        </w:rPr>
        <w:t>государственного земельного надзора</w:t>
      </w:r>
    </w:p>
    <w:p w:rsidR="00AE3FA0" w:rsidRDefault="00AE3FA0" w:rsidP="00AE3FA0">
      <w:pPr>
        <w:pStyle w:val="aa"/>
        <w:spacing w:before="0" w:after="0"/>
      </w:pPr>
    </w:p>
    <w:p w:rsidR="00AE3FA0" w:rsidRDefault="00AE3FA0" w:rsidP="00AE3FA0">
      <w:pPr>
        <w:pStyle w:val="aa"/>
        <w:numPr>
          <w:ilvl w:val="0"/>
          <w:numId w:val="3"/>
        </w:numPr>
        <w:spacing w:before="0" w:after="0"/>
        <w:ind w:left="0" w:firstLine="360"/>
        <w:jc w:val="both"/>
      </w:pPr>
      <w:proofErr w:type="gramStart"/>
      <w:r>
        <w:t>В целях недопущения проведения в отношении одного юридического лица или одного индивидуального предпринимателя органами муниципального земельного контроля органами государственного земельного надзора проверок исполнения одних и тех же обязательных требований, установленных законодательством, и требований, установленных муниципальными правовыми актами, а также обеспечения соблюдения установленной законодательством Российской Федерации периодичности проведения плановых проверок Ежегодные планы проведения плановых проверок в рамках муниципального земельного контроля (далее</w:t>
      </w:r>
      <w:proofErr w:type="gramEnd"/>
      <w:r>
        <w:t xml:space="preserve"> – </w:t>
      </w:r>
      <w:proofErr w:type="gramStart"/>
      <w:r>
        <w:t>Ежегодный план муниципальных проверок) согласовываются с территориальными органами федеральных органов исполнительной власти, осуществляющих государственный земельный надзор, в пределах их компетенции.</w:t>
      </w:r>
      <w:proofErr w:type="gramEnd"/>
    </w:p>
    <w:p w:rsidR="00AE3FA0" w:rsidRDefault="00AE3FA0" w:rsidP="00AE3FA0">
      <w:pPr>
        <w:pStyle w:val="aa"/>
        <w:numPr>
          <w:ilvl w:val="0"/>
          <w:numId w:val="3"/>
        </w:numPr>
        <w:spacing w:before="0" w:after="0"/>
        <w:ind w:left="0" w:firstLine="360"/>
        <w:jc w:val="both"/>
      </w:pPr>
      <w:proofErr w:type="gramStart"/>
      <w:r>
        <w:lastRenderedPageBreak/>
        <w:t xml:space="preserve">Правообладатели земельных участков, включенные в согласованный территориальным органом федерального органа исполнительной власти, осуществляющего государственный земельный надзор, проект Ежегодного плана муниципальных проверок, не могут быть включены в ежегодный план проведения плановых проверок соблюдения требований земельного законодательства,  </w:t>
      </w:r>
      <w:proofErr w:type="gramEnd"/>
    </w:p>
    <w:p w:rsidR="00AE3FA0" w:rsidRDefault="00AE3FA0" w:rsidP="00AE3FA0">
      <w:pPr>
        <w:pStyle w:val="aa"/>
        <w:numPr>
          <w:ilvl w:val="0"/>
          <w:numId w:val="3"/>
        </w:numPr>
        <w:spacing w:before="0" w:after="0"/>
        <w:ind w:left="0" w:firstLine="360"/>
        <w:jc w:val="both"/>
      </w:pPr>
      <w:r>
        <w:t xml:space="preserve"> </w:t>
      </w:r>
      <w:proofErr w:type="gramStart"/>
      <w:r>
        <w:t>В случае выявления в ходе проведения проверки в рамках осуществления функции муниципального земельного контроля (нарушения требований земельного законодательства, за которое законодательством Российской Федерации предусмотрена административная и иная ответственность) органы местного самоуправления в течение 10 дней со дня выявления соответствующего нарушения направляют акт проверки с указанием информации о наличии признаков выявленного нарушения в структурное подразделение территориального органа федерального органа исполнительной власти</w:t>
      </w:r>
      <w:proofErr w:type="gramEnd"/>
      <w:r>
        <w:t>, осуществляющего государственный земельный надзор, по соответствующему муниципальному образованию в пределах его компетенции (либо в случае отсутствия данного структурного подразделения в территориальный орган федерального органа исполнительной власти, осуществляющего государственный земельный надзор).</w:t>
      </w:r>
    </w:p>
    <w:p w:rsidR="00AE3FA0" w:rsidRDefault="00AE3FA0" w:rsidP="00AE3FA0">
      <w:pPr>
        <w:pStyle w:val="aa"/>
        <w:numPr>
          <w:ilvl w:val="0"/>
          <w:numId w:val="3"/>
        </w:numPr>
        <w:spacing w:before="0" w:after="0"/>
        <w:ind w:left="0" w:firstLine="284"/>
        <w:jc w:val="both"/>
      </w:pPr>
      <w:r>
        <w:t>Дальнейшее производство по делу об административном правонарушении осуществляется в порядке, установленном законодательством Российской Федерации об административных правонарушениях.</w:t>
      </w:r>
    </w:p>
    <w:p w:rsidR="00AE3FA0" w:rsidRDefault="00AE3FA0" w:rsidP="00AE3FA0">
      <w:pPr>
        <w:pStyle w:val="aa"/>
        <w:numPr>
          <w:ilvl w:val="0"/>
          <w:numId w:val="3"/>
        </w:numPr>
        <w:spacing w:before="0" w:after="0"/>
        <w:ind w:left="0" w:firstLine="360"/>
        <w:jc w:val="both"/>
      </w:pPr>
      <w:r>
        <w:t>Решение об отказе в возбуждении дела об административном правонарушении может быть обжаловано органом местного самоуправления в порядке, предусмотренном законодательством.</w:t>
      </w:r>
    </w:p>
    <w:p w:rsidR="00AE3FA0" w:rsidRPr="00AE3FA0" w:rsidRDefault="00AE3FA0" w:rsidP="00AE3FA0">
      <w:pPr>
        <w:pStyle w:val="aa"/>
        <w:spacing w:before="0" w:after="0"/>
        <w:ind w:left="360"/>
        <w:jc w:val="both"/>
      </w:pPr>
    </w:p>
    <w:p w:rsidR="00AE3FA0" w:rsidRPr="00AE3FA0" w:rsidRDefault="00AE3FA0" w:rsidP="00AE3FA0">
      <w:pPr>
        <w:jc w:val="center"/>
        <w:rPr>
          <w:rFonts w:ascii="Times New Roman" w:hAnsi="Times New Roman" w:cs="Times New Roman"/>
          <w:b/>
          <w:sz w:val="24"/>
          <w:szCs w:val="24"/>
        </w:rPr>
      </w:pPr>
      <w:r w:rsidRPr="00AE3FA0">
        <w:rPr>
          <w:rFonts w:ascii="Times New Roman" w:hAnsi="Times New Roman" w:cs="Times New Roman"/>
          <w:b/>
          <w:sz w:val="24"/>
          <w:szCs w:val="24"/>
        </w:rPr>
        <w:t xml:space="preserve">4. Порядок и формы </w:t>
      </w:r>
      <w:proofErr w:type="gramStart"/>
      <w:r w:rsidRPr="00AE3FA0">
        <w:rPr>
          <w:rFonts w:ascii="Times New Roman" w:hAnsi="Times New Roman" w:cs="Times New Roman"/>
          <w:b/>
          <w:sz w:val="24"/>
          <w:szCs w:val="24"/>
        </w:rPr>
        <w:t>контроля за</w:t>
      </w:r>
      <w:proofErr w:type="gramEnd"/>
      <w:r w:rsidRPr="00AE3FA0">
        <w:rPr>
          <w:rFonts w:ascii="Times New Roman" w:hAnsi="Times New Roman" w:cs="Times New Roman"/>
          <w:b/>
          <w:sz w:val="24"/>
          <w:szCs w:val="24"/>
        </w:rPr>
        <w:t xml:space="preserve"> исполнением муниципальной функции</w:t>
      </w:r>
    </w:p>
    <w:p w:rsidR="00AE3FA0" w:rsidRPr="00AE3FA0" w:rsidRDefault="00AE3FA0" w:rsidP="00AE3FA0">
      <w:pPr>
        <w:ind w:firstLine="600"/>
        <w:jc w:val="both"/>
        <w:rPr>
          <w:rFonts w:ascii="Times New Roman" w:hAnsi="Times New Roman" w:cs="Times New Roman"/>
          <w:sz w:val="24"/>
          <w:szCs w:val="24"/>
        </w:rPr>
      </w:pPr>
      <w:r w:rsidRPr="00AE3FA0">
        <w:rPr>
          <w:rFonts w:ascii="Times New Roman" w:hAnsi="Times New Roman" w:cs="Times New Roman"/>
          <w:sz w:val="24"/>
          <w:szCs w:val="24"/>
        </w:rPr>
        <w:t>1) Текущий контроль соблюдения последовательности действий, определенных административными процедурами по исполнению муниципальной функции (далее – текущий контроль), осуществляется органом муниципального земельного контроля.</w:t>
      </w:r>
    </w:p>
    <w:p w:rsidR="00AE3FA0" w:rsidRPr="00AE3FA0" w:rsidRDefault="00AE3FA0" w:rsidP="00AE3FA0">
      <w:pPr>
        <w:ind w:firstLine="600"/>
        <w:jc w:val="both"/>
        <w:rPr>
          <w:rFonts w:ascii="Times New Roman" w:hAnsi="Times New Roman" w:cs="Times New Roman"/>
          <w:sz w:val="24"/>
          <w:szCs w:val="24"/>
        </w:rPr>
      </w:pPr>
      <w:r w:rsidRPr="00AE3FA0">
        <w:rPr>
          <w:rFonts w:ascii="Times New Roman" w:hAnsi="Times New Roman" w:cs="Times New Roman"/>
          <w:sz w:val="24"/>
          <w:szCs w:val="24"/>
        </w:rPr>
        <w:t>2) Текущий контроль осуществляется путем проверок соблюдения и исполнения положений Административного регламента, иных нормативных правовых актов Российской Федерации и Республики Карелия, муниципальных правовых актов.</w:t>
      </w:r>
    </w:p>
    <w:p w:rsidR="00AE3FA0" w:rsidRPr="00AE3FA0" w:rsidRDefault="00AE3FA0" w:rsidP="00AE3FA0">
      <w:pPr>
        <w:ind w:firstLine="600"/>
        <w:jc w:val="both"/>
        <w:rPr>
          <w:rFonts w:ascii="Times New Roman" w:hAnsi="Times New Roman" w:cs="Times New Roman"/>
          <w:sz w:val="24"/>
          <w:szCs w:val="24"/>
        </w:rPr>
      </w:pPr>
      <w:r w:rsidRPr="00AE3FA0">
        <w:rPr>
          <w:rFonts w:ascii="Times New Roman" w:hAnsi="Times New Roman" w:cs="Times New Roman"/>
          <w:sz w:val="24"/>
          <w:szCs w:val="24"/>
        </w:rPr>
        <w:t xml:space="preserve">3) </w:t>
      </w:r>
      <w:proofErr w:type="gramStart"/>
      <w:r w:rsidRPr="00AE3FA0">
        <w:rPr>
          <w:rFonts w:ascii="Times New Roman" w:hAnsi="Times New Roman" w:cs="Times New Roman"/>
          <w:sz w:val="24"/>
          <w:szCs w:val="24"/>
        </w:rPr>
        <w:t>Контроль за</w:t>
      </w:r>
      <w:proofErr w:type="gramEnd"/>
      <w:r w:rsidRPr="00AE3FA0">
        <w:rPr>
          <w:rFonts w:ascii="Times New Roman" w:hAnsi="Times New Roman" w:cs="Times New Roman"/>
          <w:sz w:val="24"/>
          <w:szCs w:val="24"/>
        </w:rPr>
        <w:t xml:space="preserve"> полнотой и качеством исполнения муниципальной функции включает в себя проведение проверок, выявление и устранение нарушений прав граждан, юридических лиц и индивидуальных предпринимателей, рассмотрение жалоб, принятие решений и подготовку ответов на обращения граждан, юридических лиц и индивидуальных предпринимателей, подготовку решений на действия (бездействия) должностных лиц.</w:t>
      </w:r>
    </w:p>
    <w:p w:rsidR="00AE3FA0" w:rsidRPr="00AE3FA0" w:rsidRDefault="00AE3FA0" w:rsidP="00AE3FA0">
      <w:pPr>
        <w:ind w:firstLine="600"/>
        <w:jc w:val="both"/>
        <w:rPr>
          <w:rFonts w:ascii="Times New Roman" w:hAnsi="Times New Roman" w:cs="Times New Roman"/>
          <w:sz w:val="24"/>
          <w:szCs w:val="24"/>
        </w:rPr>
      </w:pPr>
      <w:r w:rsidRPr="00AE3FA0">
        <w:rPr>
          <w:rFonts w:ascii="Times New Roman" w:hAnsi="Times New Roman" w:cs="Times New Roman"/>
          <w:sz w:val="24"/>
          <w:szCs w:val="24"/>
        </w:rPr>
        <w:t xml:space="preserve">4) Формами </w:t>
      </w:r>
      <w:proofErr w:type="gramStart"/>
      <w:r w:rsidRPr="00AE3FA0">
        <w:rPr>
          <w:rFonts w:ascii="Times New Roman" w:hAnsi="Times New Roman" w:cs="Times New Roman"/>
          <w:sz w:val="24"/>
          <w:szCs w:val="24"/>
        </w:rPr>
        <w:t>контроля за</w:t>
      </w:r>
      <w:proofErr w:type="gramEnd"/>
      <w:r w:rsidRPr="00AE3FA0">
        <w:rPr>
          <w:rFonts w:ascii="Times New Roman" w:hAnsi="Times New Roman" w:cs="Times New Roman"/>
          <w:sz w:val="24"/>
          <w:szCs w:val="24"/>
        </w:rPr>
        <w:t xml:space="preserve"> соблюдением исполнения административной процедуры являются:</w:t>
      </w:r>
    </w:p>
    <w:p w:rsidR="00AE3FA0" w:rsidRPr="00AE3FA0" w:rsidRDefault="00AE3FA0" w:rsidP="00AE3FA0">
      <w:pPr>
        <w:ind w:firstLine="600"/>
        <w:jc w:val="both"/>
        <w:rPr>
          <w:rFonts w:ascii="Times New Roman" w:hAnsi="Times New Roman" w:cs="Times New Roman"/>
          <w:sz w:val="24"/>
          <w:szCs w:val="24"/>
        </w:rPr>
      </w:pPr>
      <w:r w:rsidRPr="00AE3FA0">
        <w:rPr>
          <w:rFonts w:ascii="Times New Roman" w:hAnsi="Times New Roman" w:cs="Times New Roman"/>
          <w:sz w:val="24"/>
          <w:szCs w:val="24"/>
        </w:rPr>
        <w:t>- проводимые в установленном порядке проверки ведения делопроизводства;</w:t>
      </w:r>
    </w:p>
    <w:p w:rsidR="00AE3FA0" w:rsidRPr="00AE3FA0" w:rsidRDefault="00AE3FA0" w:rsidP="00AE3FA0">
      <w:pPr>
        <w:ind w:firstLine="600"/>
        <w:jc w:val="both"/>
        <w:rPr>
          <w:rFonts w:ascii="Times New Roman" w:hAnsi="Times New Roman" w:cs="Times New Roman"/>
          <w:sz w:val="24"/>
          <w:szCs w:val="24"/>
        </w:rPr>
      </w:pPr>
      <w:r w:rsidRPr="00AE3FA0">
        <w:rPr>
          <w:rFonts w:ascii="Times New Roman" w:hAnsi="Times New Roman" w:cs="Times New Roman"/>
          <w:sz w:val="24"/>
          <w:szCs w:val="24"/>
        </w:rPr>
        <w:t>- проведение в установленном порядке контрольных проверок.</w:t>
      </w:r>
    </w:p>
    <w:p w:rsidR="00AE3FA0" w:rsidRPr="00AE3FA0" w:rsidRDefault="00AE3FA0" w:rsidP="00AE3FA0">
      <w:pPr>
        <w:ind w:firstLine="600"/>
        <w:jc w:val="both"/>
        <w:rPr>
          <w:rFonts w:ascii="Times New Roman" w:hAnsi="Times New Roman" w:cs="Times New Roman"/>
          <w:sz w:val="24"/>
          <w:szCs w:val="24"/>
        </w:rPr>
      </w:pPr>
      <w:r w:rsidRPr="00AE3FA0">
        <w:rPr>
          <w:rFonts w:ascii="Times New Roman" w:hAnsi="Times New Roman" w:cs="Times New Roman"/>
          <w:sz w:val="24"/>
          <w:szCs w:val="24"/>
        </w:rPr>
        <w:t xml:space="preserve">5) Проверки могут быть плановыми и внеплановыми. При проведении проверки могут рассматриваться все вопросы, связанные с исполнением муниципальной функции, или отдельные вопросы. </w:t>
      </w:r>
    </w:p>
    <w:p w:rsidR="00AE3FA0" w:rsidRPr="00AE3FA0" w:rsidRDefault="00AE3FA0" w:rsidP="00AE3FA0">
      <w:pPr>
        <w:ind w:firstLine="600"/>
        <w:jc w:val="both"/>
        <w:rPr>
          <w:rFonts w:ascii="Times New Roman" w:hAnsi="Times New Roman" w:cs="Times New Roman"/>
          <w:sz w:val="24"/>
          <w:szCs w:val="24"/>
        </w:rPr>
      </w:pPr>
      <w:r w:rsidRPr="00AE3FA0">
        <w:rPr>
          <w:rFonts w:ascii="Times New Roman" w:hAnsi="Times New Roman" w:cs="Times New Roman"/>
          <w:sz w:val="24"/>
          <w:szCs w:val="24"/>
        </w:rPr>
        <w:t xml:space="preserve">6) По результатам проведенных проверок в случае выявления нарушений прав граждан, юридических лиц и индивидуальных предпринимателей виновные лица </w:t>
      </w:r>
      <w:r w:rsidRPr="00AE3FA0">
        <w:rPr>
          <w:rFonts w:ascii="Times New Roman" w:hAnsi="Times New Roman" w:cs="Times New Roman"/>
          <w:sz w:val="24"/>
          <w:szCs w:val="24"/>
        </w:rPr>
        <w:lastRenderedPageBreak/>
        <w:t>привлекаются к ответственности в соответствии с законодательством Российской Федерации.</w:t>
      </w:r>
    </w:p>
    <w:p w:rsidR="00AE3FA0" w:rsidRPr="00AE3FA0" w:rsidRDefault="00AE3FA0" w:rsidP="00AE3FA0">
      <w:pPr>
        <w:autoSpaceDE w:val="0"/>
        <w:jc w:val="center"/>
        <w:rPr>
          <w:rFonts w:ascii="Times New Roman" w:hAnsi="Times New Roman" w:cs="Times New Roman"/>
          <w:b/>
          <w:sz w:val="24"/>
          <w:szCs w:val="24"/>
        </w:rPr>
      </w:pPr>
      <w:r w:rsidRPr="00AE3FA0">
        <w:rPr>
          <w:rFonts w:ascii="Times New Roman" w:hAnsi="Times New Roman" w:cs="Times New Roman"/>
          <w:b/>
          <w:sz w:val="24"/>
          <w:szCs w:val="24"/>
        </w:rPr>
        <w:t>5. Досудебный (внесудебный) порядок обжалования действий (бездействия) уполномоченных должностных лиц, органа местного самоуправления, а также принимаемых ими решений при исполнении муниципальной функции</w:t>
      </w:r>
    </w:p>
    <w:p w:rsidR="00AE3FA0" w:rsidRPr="00AE3FA0" w:rsidRDefault="00AE3FA0" w:rsidP="00AE3FA0">
      <w:pPr>
        <w:pStyle w:val="ab"/>
        <w:numPr>
          <w:ilvl w:val="0"/>
          <w:numId w:val="6"/>
        </w:numPr>
        <w:shd w:val="clear" w:color="auto" w:fill="FFFFFF"/>
        <w:ind w:right="-57"/>
        <w:rPr>
          <w:color w:val="000000"/>
          <w:lang w:eastAsia="ru-RU"/>
        </w:rPr>
      </w:pPr>
      <w:r w:rsidRPr="00AE3FA0">
        <w:rPr>
          <w:color w:val="000000"/>
          <w:lang w:eastAsia="ru-RU"/>
        </w:rPr>
        <w:t>Заявитель может обратиться с жалобой, в том числе в следующих случаях:</w:t>
      </w:r>
    </w:p>
    <w:p w:rsidR="00AE3FA0" w:rsidRPr="00AE3FA0" w:rsidRDefault="00AE3FA0" w:rsidP="00AE3FA0">
      <w:pPr>
        <w:pStyle w:val="ab"/>
        <w:numPr>
          <w:ilvl w:val="2"/>
          <w:numId w:val="4"/>
        </w:numPr>
        <w:shd w:val="clear" w:color="auto" w:fill="FFFFFF"/>
        <w:spacing w:before="0" w:after="0"/>
        <w:ind w:left="284" w:right="-57" w:hanging="284"/>
        <w:jc w:val="both"/>
        <w:rPr>
          <w:rFonts w:eastAsia="Times New Roman"/>
          <w:color w:val="000000"/>
          <w:lang w:eastAsia="ru-RU"/>
        </w:rPr>
      </w:pPr>
      <w:r w:rsidRPr="00AE3FA0">
        <w:rPr>
          <w:rFonts w:eastAsia="Times New Roman"/>
          <w:color w:val="000000"/>
          <w:lang w:eastAsia="ru-RU"/>
        </w:rPr>
        <w:t>нарушение срока регистрации заявления об осуществлении функции муниципального земельного контроля;</w:t>
      </w:r>
    </w:p>
    <w:p w:rsidR="00AE3FA0" w:rsidRPr="00AE3FA0" w:rsidRDefault="00AE3FA0" w:rsidP="00AE3FA0">
      <w:pPr>
        <w:pStyle w:val="ab"/>
        <w:numPr>
          <w:ilvl w:val="2"/>
          <w:numId w:val="4"/>
        </w:numPr>
        <w:shd w:val="clear" w:color="auto" w:fill="FFFFFF"/>
        <w:spacing w:before="0" w:after="0"/>
        <w:ind w:left="284" w:right="-57" w:hanging="284"/>
        <w:jc w:val="both"/>
        <w:rPr>
          <w:rFonts w:eastAsia="Times New Roman"/>
          <w:color w:val="000000"/>
          <w:lang w:eastAsia="ru-RU"/>
        </w:rPr>
      </w:pPr>
      <w:r w:rsidRPr="00AE3FA0">
        <w:rPr>
          <w:rFonts w:eastAsia="Times New Roman"/>
          <w:color w:val="000000"/>
          <w:lang w:eastAsia="ru-RU"/>
        </w:rPr>
        <w:t>нарушение срока предоставления функции муниципального земельного контроля;</w:t>
      </w:r>
    </w:p>
    <w:p w:rsidR="00AE3FA0" w:rsidRPr="00AE3FA0" w:rsidRDefault="00AE3FA0" w:rsidP="00AE3FA0">
      <w:pPr>
        <w:pStyle w:val="ab"/>
        <w:numPr>
          <w:ilvl w:val="2"/>
          <w:numId w:val="4"/>
        </w:numPr>
        <w:shd w:val="clear" w:color="auto" w:fill="FFFFFF"/>
        <w:spacing w:before="0" w:after="0"/>
        <w:ind w:left="284" w:right="-57" w:hanging="284"/>
        <w:jc w:val="both"/>
        <w:rPr>
          <w:rFonts w:eastAsia="Times New Roman"/>
          <w:color w:val="000000"/>
          <w:lang w:eastAsia="ru-RU"/>
        </w:rPr>
      </w:pPr>
      <w:r w:rsidRPr="00AE3FA0">
        <w:rPr>
          <w:rFonts w:eastAsia="Times New Roman"/>
          <w:color w:val="000000"/>
          <w:lang w:eastAsia="ru-RU"/>
        </w:rPr>
        <w:t>требование у заявителя документов, не предусмотренных настоящим административным регламентом;</w:t>
      </w:r>
    </w:p>
    <w:p w:rsidR="00AE3FA0" w:rsidRPr="00AE3FA0" w:rsidRDefault="00AE3FA0" w:rsidP="00AE3FA0">
      <w:pPr>
        <w:pStyle w:val="ab"/>
        <w:numPr>
          <w:ilvl w:val="2"/>
          <w:numId w:val="4"/>
        </w:numPr>
        <w:shd w:val="clear" w:color="auto" w:fill="FFFFFF"/>
        <w:spacing w:before="0" w:after="0"/>
        <w:ind w:left="284" w:right="-57" w:hanging="284"/>
        <w:jc w:val="both"/>
        <w:rPr>
          <w:rFonts w:eastAsia="Times New Roman"/>
          <w:color w:val="000000"/>
          <w:lang w:eastAsia="ru-RU"/>
        </w:rPr>
      </w:pPr>
      <w:r w:rsidRPr="00AE3FA0">
        <w:rPr>
          <w:rFonts w:eastAsia="Times New Roman"/>
          <w:color w:val="000000"/>
          <w:lang w:eastAsia="ru-RU"/>
        </w:rPr>
        <w:t>отказ в приеме документов, предоставление которых предусмотрено настоящим административным регламентом, у заявителя;</w:t>
      </w:r>
    </w:p>
    <w:p w:rsidR="00AE3FA0" w:rsidRPr="00AE3FA0" w:rsidRDefault="00AE3FA0" w:rsidP="00AE3FA0">
      <w:pPr>
        <w:pStyle w:val="ab"/>
        <w:numPr>
          <w:ilvl w:val="2"/>
          <w:numId w:val="4"/>
        </w:numPr>
        <w:shd w:val="clear" w:color="auto" w:fill="FFFFFF"/>
        <w:spacing w:before="0" w:after="0"/>
        <w:ind w:left="284" w:right="-57" w:hanging="284"/>
        <w:jc w:val="both"/>
        <w:rPr>
          <w:rFonts w:eastAsia="Times New Roman"/>
          <w:color w:val="000000"/>
          <w:lang w:eastAsia="ru-RU"/>
        </w:rPr>
      </w:pPr>
      <w:r w:rsidRPr="00AE3FA0">
        <w:rPr>
          <w:rFonts w:eastAsia="Times New Roman"/>
          <w:color w:val="000000"/>
          <w:lang w:eastAsia="ru-RU"/>
        </w:rPr>
        <w:t>отказ в предоставлении функции муниципального земельного контроля, если основания отказа не предусмотрены настоящим административным регламентом;</w:t>
      </w:r>
    </w:p>
    <w:p w:rsidR="00AE3FA0" w:rsidRPr="00AE3FA0" w:rsidRDefault="00AE3FA0" w:rsidP="00AE3FA0">
      <w:pPr>
        <w:pStyle w:val="ab"/>
        <w:numPr>
          <w:ilvl w:val="2"/>
          <w:numId w:val="4"/>
        </w:numPr>
        <w:shd w:val="clear" w:color="auto" w:fill="FFFFFF"/>
        <w:spacing w:before="0" w:after="0"/>
        <w:ind w:left="284" w:right="-57" w:hanging="284"/>
        <w:jc w:val="both"/>
        <w:rPr>
          <w:rFonts w:eastAsia="Times New Roman"/>
          <w:color w:val="000000"/>
          <w:lang w:eastAsia="ru-RU"/>
        </w:rPr>
      </w:pPr>
      <w:r w:rsidRPr="00AE3FA0">
        <w:rPr>
          <w:rFonts w:eastAsia="Times New Roman"/>
          <w:color w:val="000000"/>
          <w:lang w:eastAsia="ru-RU"/>
        </w:rPr>
        <w:t>затребование с заявителя при предоставлении функции муниципального земельного контроля платы, не предусмотренной настоящим административным регламентом;</w:t>
      </w:r>
    </w:p>
    <w:p w:rsidR="00AE3FA0" w:rsidRDefault="00AE3FA0" w:rsidP="00AE3FA0">
      <w:pPr>
        <w:pStyle w:val="ab"/>
        <w:numPr>
          <w:ilvl w:val="2"/>
          <w:numId w:val="4"/>
        </w:numPr>
        <w:shd w:val="clear" w:color="auto" w:fill="FFFFFF"/>
        <w:spacing w:before="0" w:after="0"/>
        <w:ind w:left="284" w:right="-57" w:hanging="284"/>
        <w:jc w:val="both"/>
        <w:rPr>
          <w:rFonts w:eastAsia="Times New Roman"/>
          <w:color w:val="000000"/>
          <w:lang w:eastAsia="ru-RU"/>
        </w:rPr>
      </w:pPr>
      <w:r w:rsidRPr="00AE3FA0">
        <w:rPr>
          <w:rFonts w:eastAsia="Times New Roman"/>
          <w:color w:val="000000"/>
          <w:lang w:eastAsia="ru-RU"/>
        </w:rPr>
        <w:t>отказ в исправлении допущенных опечаток и ошибок в выданных</w:t>
      </w:r>
      <w:r>
        <w:rPr>
          <w:rFonts w:eastAsia="Times New Roman"/>
          <w:color w:val="000000"/>
          <w:lang w:eastAsia="ru-RU"/>
        </w:rPr>
        <w:t xml:space="preserve"> в результате предоставления муниципальной услуги документах либо нарушение установленного срока таких исправлений.</w:t>
      </w:r>
    </w:p>
    <w:p w:rsidR="00AE3FA0" w:rsidRPr="00242B9A" w:rsidRDefault="00AE3FA0" w:rsidP="00AE3FA0">
      <w:pPr>
        <w:pStyle w:val="ab"/>
        <w:numPr>
          <w:ilvl w:val="0"/>
          <w:numId w:val="6"/>
        </w:numPr>
        <w:shd w:val="clear" w:color="auto" w:fill="FFFFFF"/>
        <w:ind w:left="0" w:right="-57" w:firstLine="360"/>
        <w:jc w:val="both"/>
        <w:rPr>
          <w:color w:val="000000"/>
        </w:rPr>
      </w:pPr>
      <w:r w:rsidRPr="00242B9A">
        <w:rPr>
          <w:rFonts w:eastAsia="Times New Roman"/>
          <w:color w:val="000000"/>
          <w:lang w:eastAsia="ru-RU"/>
        </w:rPr>
        <w:t xml:space="preserve">Жалоба подается в письменной форме на бумажном носителе либо в электронной форме в </w:t>
      </w:r>
      <w:r>
        <w:rPr>
          <w:rFonts w:eastAsia="Times New Roman"/>
          <w:color w:val="000000"/>
          <w:lang w:eastAsia="ru-RU"/>
        </w:rPr>
        <w:t>Уполномоченный орган</w:t>
      </w:r>
      <w:r w:rsidRPr="00242B9A">
        <w:rPr>
          <w:rFonts w:eastAsia="Times New Roman"/>
          <w:color w:val="000000"/>
          <w:lang w:eastAsia="ru-RU"/>
        </w:rPr>
        <w:t xml:space="preserve">. </w:t>
      </w:r>
      <w:r w:rsidRPr="00242B9A">
        <w:rPr>
          <w:color w:val="000000"/>
        </w:rPr>
        <w:t xml:space="preserve">Жалоба может быть направлена по почте, на электронный адрес </w:t>
      </w:r>
      <w:r>
        <w:rPr>
          <w:rFonts w:eastAsia="Times New Roman"/>
          <w:color w:val="000000"/>
          <w:lang w:eastAsia="ru-RU"/>
        </w:rPr>
        <w:t>Уполномоченного органа</w:t>
      </w:r>
      <w:r w:rsidRPr="00242B9A">
        <w:rPr>
          <w:color w:val="000000"/>
        </w:rPr>
        <w:t xml:space="preserve">, а также может быть принята при личном приеме заявителя. </w:t>
      </w:r>
    </w:p>
    <w:p w:rsidR="00AE3FA0" w:rsidRDefault="00AE3FA0" w:rsidP="00AE3FA0">
      <w:pPr>
        <w:pStyle w:val="ab"/>
        <w:numPr>
          <w:ilvl w:val="0"/>
          <w:numId w:val="5"/>
        </w:numPr>
        <w:shd w:val="clear" w:color="auto" w:fill="FFFFFF"/>
        <w:spacing w:before="0" w:after="0"/>
        <w:ind w:left="0" w:firstLine="360"/>
        <w:jc w:val="both"/>
        <w:rPr>
          <w:rFonts w:eastAsia="Times New Roman"/>
          <w:vanish/>
          <w:color w:val="000000"/>
          <w:lang w:eastAsia="ru-RU"/>
        </w:rPr>
      </w:pPr>
    </w:p>
    <w:p w:rsidR="00AE3FA0" w:rsidRDefault="00AE3FA0" w:rsidP="00AE3FA0">
      <w:pPr>
        <w:pStyle w:val="ab"/>
        <w:numPr>
          <w:ilvl w:val="0"/>
          <w:numId w:val="5"/>
        </w:numPr>
        <w:shd w:val="clear" w:color="auto" w:fill="FFFFFF"/>
        <w:spacing w:before="0" w:after="0"/>
        <w:ind w:left="0" w:firstLine="360"/>
        <w:jc w:val="both"/>
        <w:rPr>
          <w:rFonts w:eastAsia="Times New Roman"/>
          <w:vanish/>
          <w:color w:val="000000"/>
          <w:lang w:eastAsia="ru-RU"/>
        </w:rPr>
      </w:pPr>
    </w:p>
    <w:p w:rsidR="00AE3FA0" w:rsidRDefault="00AE3FA0" w:rsidP="00AE3FA0">
      <w:pPr>
        <w:pStyle w:val="ab"/>
        <w:numPr>
          <w:ilvl w:val="0"/>
          <w:numId w:val="5"/>
        </w:numPr>
        <w:shd w:val="clear" w:color="auto" w:fill="FFFFFF"/>
        <w:spacing w:before="0" w:after="0"/>
        <w:ind w:left="0" w:firstLine="360"/>
        <w:jc w:val="both"/>
        <w:rPr>
          <w:rFonts w:eastAsia="Times New Roman"/>
          <w:vanish/>
          <w:color w:val="000000"/>
          <w:lang w:eastAsia="ru-RU"/>
        </w:rPr>
      </w:pPr>
    </w:p>
    <w:p w:rsidR="00AE3FA0" w:rsidRDefault="00AE3FA0" w:rsidP="00AE3FA0">
      <w:pPr>
        <w:pStyle w:val="ab"/>
        <w:numPr>
          <w:ilvl w:val="0"/>
          <w:numId w:val="5"/>
        </w:numPr>
        <w:shd w:val="clear" w:color="auto" w:fill="FFFFFF"/>
        <w:spacing w:before="0" w:after="0"/>
        <w:ind w:left="0" w:firstLine="360"/>
        <w:jc w:val="both"/>
        <w:rPr>
          <w:rFonts w:eastAsia="Times New Roman"/>
          <w:vanish/>
          <w:color w:val="000000"/>
          <w:lang w:eastAsia="ru-RU"/>
        </w:rPr>
      </w:pPr>
    </w:p>
    <w:p w:rsidR="00AE3FA0" w:rsidRDefault="00AE3FA0" w:rsidP="00AE3FA0">
      <w:pPr>
        <w:pStyle w:val="ab"/>
        <w:numPr>
          <w:ilvl w:val="0"/>
          <w:numId w:val="5"/>
        </w:numPr>
        <w:shd w:val="clear" w:color="auto" w:fill="FFFFFF"/>
        <w:spacing w:before="0" w:after="0"/>
        <w:ind w:left="0" w:firstLine="360"/>
        <w:jc w:val="both"/>
        <w:rPr>
          <w:rFonts w:eastAsia="Times New Roman"/>
          <w:vanish/>
          <w:color w:val="000000"/>
          <w:lang w:eastAsia="ru-RU"/>
        </w:rPr>
      </w:pPr>
    </w:p>
    <w:p w:rsidR="00AE3FA0" w:rsidRDefault="00AE3FA0" w:rsidP="00AE3FA0">
      <w:pPr>
        <w:pStyle w:val="ab"/>
        <w:numPr>
          <w:ilvl w:val="1"/>
          <w:numId w:val="5"/>
        </w:numPr>
        <w:shd w:val="clear" w:color="auto" w:fill="FFFFFF"/>
        <w:spacing w:before="0" w:after="0"/>
        <w:ind w:left="0" w:firstLine="360"/>
        <w:jc w:val="both"/>
        <w:rPr>
          <w:rFonts w:eastAsia="Times New Roman"/>
          <w:vanish/>
          <w:color w:val="000000"/>
          <w:lang w:eastAsia="ru-RU"/>
        </w:rPr>
      </w:pPr>
    </w:p>
    <w:p w:rsidR="00AE3FA0" w:rsidRDefault="00AE3FA0" w:rsidP="00AE3FA0">
      <w:pPr>
        <w:pStyle w:val="ab"/>
        <w:numPr>
          <w:ilvl w:val="1"/>
          <w:numId w:val="5"/>
        </w:numPr>
        <w:shd w:val="clear" w:color="auto" w:fill="FFFFFF"/>
        <w:spacing w:before="0" w:after="0"/>
        <w:ind w:left="0" w:firstLine="360"/>
        <w:jc w:val="both"/>
        <w:rPr>
          <w:rFonts w:eastAsia="Times New Roman"/>
          <w:vanish/>
          <w:color w:val="000000"/>
          <w:lang w:eastAsia="ru-RU"/>
        </w:rPr>
      </w:pPr>
    </w:p>
    <w:p w:rsidR="00AE3FA0" w:rsidRDefault="00AE3FA0" w:rsidP="00AE3FA0">
      <w:pPr>
        <w:pStyle w:val="ab"/>
        <w:numPr>
          <w:ilvl w:val="0"/>
          <w:numId w:val="6"/>
        </w:numPr>
        <w:shd w:val="clear" w:color="auto" w:fill="FFFFFF"/>
        <w:spacing w:before="0" w:after="0"/>
        <w:jc w:val="both"/>
        <w:rPr>
          <w:rFonts w:eastAsia="Times New Roman"/>
          <w:color w:val="000000"/>
          <w:lang w:eastAsia="ru-RU"/>
        </w:rPr>
      </w:pPr>
      <w:r>
        <w:rPr>
          <w:rFonts w:eastAsia="Times New Roman"/>
          <w:color w:val="000000"/>
          <w:lang w:eastAsia="ru-RU"/>
        </w:rPr>
        <w:t>Жалоба должна содержать:</w:t>
      </w:r>
    </w:p>
    <w:p w:rsidR="00AE3FA0" w:rsidRDefault="00AE3FA0" w:rsidP="00AE3FA0">
      <w:pPr>
        <w:pStyle w:val="ab"/>
        <w:shd w:val="clear" w:color="auto" w:fill="FFFFFF"/>
        <w:tabs>
          <w:tab w:val="left" w:pos="567"/>
        </w:tabs>
        <w:spacing w:before="0" w:after="0"/>
        <w:ind w:left="142"/>
        <w:jc w:val="both"/>
        <w:rPr>
          <w:rFonts w:eastAsia="Times New Roman"/>
          <w:color w:val="000000"/>
          <w:lang w:eastAsia="ru-RU"/>
        </w:rPr>
      </w:pPr>
      <w:r>
        <w:rPr>
          <w:rFonts w:eastAsia="Times New Roman"/>
          <w:color w:val="000000"/>
          <w:lang w:eastAsia="ru-RU"/>
        </w:rPr>
        <w:t>- наименование органа, предоставляющего муниципальную функцию, должностного лица органа, предоставляющего муниципальную функцию, либо муниципального служащего, решения и действия (бездействие) которых обжалуются;</w:t>
      </w:r>
    </w:p>
    <w:p w:rsidR="00AE3FA0" w:rsidRDefault="00AE3FA0" w:rsidP="00AE3FA0">
      <w:pPr>
        <w:pStyle w:val="ab"/>
        <w:shd w:val="clear" w:color="auto" w:fill="FFFFFF"/>
        <w:tabs>
          <w:tab w:val="left" w:pos="567"/>
        </w:tabs>
        <w:spacing w:before="0" w:after="0"/>
        <w:ind w:left="142"/>
        <w:jc w:val="both"/>
        <w:rPr>
          <w:rFonts w:eastAsia="Times New Roman"/>
          <w:color w:val="000000"/>
          <w:lang w:eastAsia="ru-RU"/>
        </w:rPr>
      </w:pPr>
      <w:proofErr w:type="gramStart"/>
      <w:r>
        <w:rPr>
          <w:rFonts w:eastAsia="Times New Roman"/>
          <w:color w:val="000000"/>
          <w:lang w:eastAsia="ru-RU"/>
        </w:rPr>
        <w:t>- фамилию, имя, отчество заявителя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AE3FA0" w:rsidRDefault="00AE3FA0" w:rsidP="00AE3FA0">
      <w:pPr>
        <w:pStyle w:val="ab"/>
        <w:shd w:val="clear" w:color="auto" w:fill="FFFFFF"/>
        <w:tabs>
          <w:tab w:val="left" w:pos="567"/>
        </w:tabs>
        <w:spacing w:before="0" w:after="0"/>
        <w:ind w:left="142"/>
        <w:jc w:val="both"/>
        <w:rPr>
          <w:rFonts w:eastAsia="Times New Roman"/>
          <w:color w:val="000000"/>
          <w:lang w:eastAsia="ru-RU"/>
        </w:rPr>
      </w:pPr>
      <w:r>
        <w:rPr>
          <w:rFonts w:eastAsia="Times New Roman"/>
          <w:color w:val="000000"/>
          <w:lang w:eastAsia="ru-RU"/>
        </w:rPr>
        <w:t>- сведения об обжалуемых решениях и действиях (бездействии) органа, предоставляющего муниципальную функцию, должностного лица органа, предоставляющего муниципальную функцию, либо муниципального служащего;</w:t>
      </w:r>
    </w:p>
    <w:p w:rsidR="00AE3FA0" w:rsidRDefault="00AE3FA0" w:rsidP="00AE3FA0">
      <w:pPr>
        <w:pStyle w:val="ab"/>
        <w:shd w:val="clear" w:color="auto" w:fill="FFFFFF"/>
        <w:tabs>
          <w:tab w:val="left" w:pos="567"/>
        </w:tabs>
        <w:spacing w:before="0" w:after="0"/>
        <w:ind w:left="142"/>
        <w:jc w:val="both"/>
        <w:rPr>
          <w:rFonts w:eastAsia="Times New Roman"/>
          <w:color w:val="000000"/>
          <w:lang w:eastAsia="ru-RU"/>
        </w:rPr>
      </w:pPr>
      <w:r>
        <w:rPr>
          <w:rFonts w:eastAsia="Times New Roman"/>
          <w:color w:val="000000"/>
          <w:lang w:eastAsia="ru-RU"/>
        </w:rPr>
        <w:t>- доводы, на основании которых заявитель не согласен с решением и действием (бездействием) органа, предоставляющего муниципальную функцию, должностного лица органа, предоставляющего муниципальную функцию, либо муниципального служащего. Заявителем могут быть предоставлены документы (при наличии), подтверждающие доводы заявителя, либо их копии.</w:t>
      </w:r>
    </w:p>
    <w:p w:rsidR="00AE3FA0" w:rsidRDefault="00AE3FA0" w:rsidP="00AE3FA0">
      <w:pPr>
        <w:pStyle w:val="ab"/>
        <w:numPr>
          <w:ilvl w:val="0"/>
          <w:numId w:val="6"/>
        </w:numPr>
        <w:shd w:val="clear" w:color="auto" w:fill="FFFFFF"/>
        <w:spacing w:before="0" w:after="0"/>
        <w:ind w:left="142" w:firstLine="218"/>
        <w:jc w:val="both"/>
        <w:rPr>
          <w:rFonts w:eastAsia="Times New Roman"/>
          <w:color w:val="000000"/>
          <w:lang w:eastAsia="ru-RU"/>
        </w:rPr>
      </w:pPr>
      <w:proofErr w:type="gramStart"/>
      <w:r>
        <w:rPr>
          <w:rFonts w:eastAsia="Times New Roman"/>
          <w:color w:val="000000"/>
          <w:lang w:eastAsia="ru-RU"/>
        </w:rPr>
        <w:t>Жалоба, поступившая в Уполномоченный орган, подлежит рассмотрению главой в течение 15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(пяти) рабочих дней со дня ее регистрации.</w:t>
      </w:r>
      <w:proofErr w:type="gramEnd"/>
    </w:p>
    <w:p w:rsidR="00AE3FA0" w:rsidRPr="009E1D22" w:rsidRDefault="00AE3FA0" w:rsidP="00AE3FA0">
      <w:pPr>
        <w:pStyle w:val="ab"/>
        <w:numPr>
          <w:ilvl w:val="0"/>
          <w:numId w:val="6"/>
        </w:numPr>
        <w:shd w:val="clear" w:color="auto" w:fill="FFFFFF"/>
        <w:tabs>
          <w:tab w:val="left" w:pos="709"/>
        </w:tabs>
        <w:jc w:val="both"/>
        <w:rPr>
          <w:color w:val="000000"/>
          <w:lang w:eastAsia="ru-RU"/>
        </w:rPr>
      </w:pPr>
      <w:r w:rsidRPr="009E1D22">
        <w:rPr>
          <w:color w:val="000000"/>
          <w:lang w:eastAsia="ru-RU"/>
        </w:rPr>
        <w:t xml:space="preserve">По результатам рассмотрения жалобы Уполномоченный орган  </w:t>
      </w:r>
      <w:r>
        <w:t xml:space="preserve"> </w:t>
      </w:r>
      <w:r w:rsidRPr="009E1D22">
        <w:rPr>
          <w:color w:val="000000"/>
          <w:lang w:eastAsia="ru-RU"/>
        </w:rPr>
        <w:t>принимает одно решение:</w:t>
      </w:r>
    </w:p>
    <w:p w:rsidR="00AE3FA0" w:rsidRDefault="00AE3FA0" w:rsidP="00AE3FA0">
      <w:pPr>
        <w:pStyle w:val="ab"/>
        <w:shd w:val="clear" w:color="auto" w:fill="FFFFFF"/>
        <w:tabs>
          <w:tab w:val="left" w:pos="1276"/>
        </w:tabs>
        <w:spacing w:before="0" w:after="0"/>
        <w:ind w:left="142"/>
        <w:jc w:val="both"/>
        <w:rPr>
          <w:rFonts w:eastAsia="Times New Roman"/>
          <w:color w:val="000000"/>
          <w:lang w:eastAsia="ru-RU"/>
        </w:rPr>
      </w:pPr>
      <w:proofErr w:type="gramStart"/>
      <w:r>
        <w:rPr>
          <w:rFonts w:eastAsia="Times New Roman"/>
          <w:color w:val="000000"/>
          <w:lang w:eastAsia="ru-RU"/>
        </w:rPr>
        <w:t xml:space="preserve">- удовлетворяет жалобу, в том числе в форме отмены принятого решения, исправления допущенных опечаток и ошибок в выданных в результате предоставления муниципальной функции документах, возврата заявителю денежных средств, взимание </w:t>
      </w:r>
      <w:r>
        <w:rPr>
          <w:rFonts w:eastAsia="Times New Roman"/>
          <w:color w:val="000000"/>
          <w:lang w:eastAsia="ru-RU"/>
        </w:rPr>
        <w:lastRenderedPageBreak/>
        <w:t>которых не предусмотрено настоящим административным регламентом, а также в иных формах;</w:t>
      </w:r>
      <w:proofErr w:type="gramEnd"/>
    </w:p>
    <w:p w:rsidR="00AE3FA0" w:rsidRDefault="00AE3FA0" w:rsidP="00AE3FA0">
      <w:pPr>
        <w:pStyle w:val="ab"/>
        <w:shd w:val="clear" w:color="auto" w:fill="FFFFFF"/>
        <w:tabs>
          <w:tab w:val="left" w:pos="1276"/>
        </w:tabs>
        <w:spacing w:before="0" w:after="0"/>
        <w:ind w:left="142"/>
        <w:jc w:val="both"/>
        <w:rPr>
          <w:rFonts w:eastAsia="Times New Roman"/>
          <w:color w:val="000000"/>
          <w:lang w:eastAsia="ru-RU"/>
        </w:rPr>
      </w:pPr>
      <w:r>
        <w:rPr>
          <w:rFonts w:eastAsia="Times New Roman"/>
          <w:color w:val="000000"/>
          <w:lang w:eastAsia="ru-RU"/>
        </w:rPr>
        <w:t>- отказывает в удовлетворении жалобы.</w:t>
      </w:r>
    </w:p>
    <w:p w:rsidR="003E5125" w:rsidRPr="005904EC" w:rsidRDefault="00AE3FA0" w:rsidP="005904EC">
      <w:pPr>
        <w:pStyle w:val="ab"/>
        <w:numPr>
          <w:ilvl w:val="0"/>
          <w:numId w:val="6"/>
        </w:numPr>
        <w:shd w:val="clear" w:color="auto" w:fill="FFFFFF"/>
        <w:tabs>
          <w:tab w:val="left" w:pos="0"/>
        </w:tabs>
        <w:spacing w:before="0" w:after="0"/>
        <w:ind w:left="142" w:firstLine="218"/>
        <w:jc w:val="both"/>
        <w:rPr>
          <w:rFonts w:eastAsia="Times New Roman"/>
          <w:color w:val="000000"/>
          <w:sz w:val="28"/>
          <w:szCs w:val="28"/>
          <w:lang w:eastAsia="ru-RU"/>
        </w:rPr>
      </w:pPr>
      <w:r>
        <w:rPr>
          <w:rFonts w:eastAsia="Times New Roman"/>
          <w:color w:val="000000"/>
          <w:lang w:eastAsia="ru-RU"/>
        </w:rPr>
        <w:t>Не позднее дня, следующего за днем принятия решения, указанного в подпункте 5 пункта</w:t>
      </w:r>
      <w:r w:rsidRPr="00AA0984">
        <w:rPr>
          <w:rFonts w:eastAsia="Times New Roman"/>
          <w:color w:val="FF0000"/>
          <w:lang w:eastAsia="ru-RU"/>
        </w:rPr>
        <w:t xml:space="preserve"> </w:t>
      </w:r>
      <w:r w:rsidRPr="004417E4">
        <w:rPr>
          <w:rFonts w:eastAsia="Times New Roman"/>
          <w:lang w:eastAsia="ru-RU"/>
        </w:rPr>
        <w:t>5</w:t>
      </w:r>
      <w:r w:rsidRPr="00AA0984">
        <w:rPr>
          <w:rFonts w:eastAsia="Times New Roman"/>
          <w:color w:val="FF0000"/>
          <w:lang w:eastAsia="ru-RU"/>
        </w:rPr>
        <w:t xml:space="preserve"> </w:t>
      </w:r>
      <w:r>
        <w:rPr>
          <w:rFonts w:eastAsia="Times New Roman"/>
          <w:color w:val="000000"/>
          <w:lang w:eastAsia="ru-RU"/>
        </w:rPr>
        <w:t>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6A2CDB" w:rsidRDefault="006A2CDB"/>
    <w:p w:rsidR="00FB145F" w:rsidRDefault="00FB145F"/>
    <w:p w:rsidR="00FB145F" w:rsidRDefault="00FB145F"/>
    <w:p w:rsidR="00FB145F" w:rsidRDefault="00FB145F"/>
    <w:p w:rsidR="00FB145F" w:rsidRDefault="00FB145F"/>
    <w:p w:rsidR="00FB145F" w:rsidRDefault="00FB145F"/>
    <w:p w:rsidR="00FB145F" w:rsidRDefault="00FB145F"/>
    <w:p w:rsidR="00FB145F" w:rsidRDefault="00FB145F"/>
    <w:p w:rsidR="00FB145F" w:rsidRDefault="00FB145F"/>
    <w:p w:rsidR="00FB145F" w:rsidRDefault="00FB145F"/>
    <w:p w:rsidR="00FB145F" w:rsidRDefault="00FB145F"/>
    <w:p w:rsidR="00FB145F" w:rsidRDefault="00FB145F"/>
    <w:p w:rsidR="00FB145F" w:rsidRDefault="00FB145F"/>
    <w:p w:rsidR="00FB145F" w:rsidRDefault="00FB145F"/>
    <w:p w:rsidR="00FB145F" w:rsidRDefault="00FB145F"/>
    <w:p w:rsidR="00FB145F" w:rsidRDefault="00FB145F"/>
    <w:p w:rsidR="00FB145F" w:rsidRDefault="00FB145F"/>
    <w:p w:rsidR="00FB145F" w:rsidRDefault="00FB145F"/>
    <w:p w:rsidR="00FB145F" w:rsidRDefault="00FB145F"/>
    <w:p w:rsidR="00FB145F" w:rsidRDefault="00FB145F"/>
    <w:p w:rsidR="00FB145F" w:rsidRDefault="00FB145F"/>
    <w:p w:rsidR="00FB145F" w:rsidRDefault="00FB145F"/>
    <w:p w:rsidR="00FB145F" w:rsidRDefault="00FB145F"/>
    <w:p w:rsidR="00FB145F" w:rsidRDefault="00FB145F"/>
    <w:p w:rsidR="00FB145F" w:rsidRDefault="00FB145F"/>
    <w:p w:rsidR="00FB145F" w:rsidRDefault="00FB145F">
      <w:bookmarkStart w:id="0" w:name="_GoBack"/>
      <w:bookmarkEnd w:id="0"/>
    </w:p>
    <w:p w:rsidR="00FB145F" w:rsidRPr="00FB145F" w:rsidRDefault="00FB145F" w:rsidP="00FB145F">
      <w:pPr>
        <w:pageBreakBefore/>
        <w:suppressAutoHyphens/>
        <w:spacing w:after="0" w:line="240" w:lineRule="auto"/>
        <w:jc w:val="right"/>
        <w:rPr>
          <w:rFonts w:ascii="Times New Roman" w:eastAsia="Arial CYR" w:hAnsi="Times New Roman" w:cs="Times New Roman"/>
          <w:sz w:val="20"/>
          <w:szCs w:val="20"/>
          <w:lang w:eastAsia="zh-CN"/>
        </w:rPr>
      </w:pPr>
      <w:r w:rsidRPr="00FB145F">
        <w:rPr>
          <w:rFonts w:ascii="Times New Roman" w:eastAsia="Times New Roman" w:hAnsi="Times New Roman" w:cs="Times New Roman"/>
          <w:sz w:val="20"/>
          <w:szCs w:val="20"/>
          <w:lang w:eastAsia="zh-CN"/>
        </w:rPr>
        <w:lastRenderedPageBreak/>
        <w:t xml:space="preserve">Приложение 1 </w:t>
      </w:r>
    </w:p>
    <w:p w:rsidR="00FB145F" w:rsidRPr="00FB145F" w:rsidRDefault="00FB145F" w:rsidP="00FB145F">
      <w:pPr>
        <w:suppressAutoHyphens/>
        <w:spacing w:after="0" w:line="240" w:lineRule="auto"/>
        <w:jc w:val="right"/>
        <w:rPr>
          <w:rFonts w:ascii="Arial CYR" w:eastAsia="Arial CYR" w:hAnsi="Arial CYR" w:cs="Arial CYR"/>
          <w:b/>
          <w:sz w:val="20"/>
          <w:szCs w:val="20"/>
          <w:lang w:eastAsia="zh-CN"/>
        </w:rPr>
      </w:pPr>
      <w:r w:rsidRPr="00FB145F">
        <w:rPr>
          <w:rFonts w:ascii="Times New Roman" w:eastAsia="Arial CYR" w:hAnsi="Times New Roman" w:cs="Times New Roman"/>
          <w:sz w:val="20"/>
          <w:szCs w:val="20"/>
          <w:lang w:eastAsia="zh-CN"/>
        </w:rPr>
        <w:t>к Административному регламенту</w:t>
      </w:r>
    </w:p>
    <w:p w:rsidR="00FB145F" w:rsidRPr="00FB145F" w:rsidRDefault="00FB145F" w:rsidP="00FB145F">
      <w:pPr>
        <w:suppressAutoHyphens/>
        <w:spacing w:after="0" w:line="240" w:lineRule="auto"/>
        <w:jc w:val="right"/>
        <w:rPr>
          <w:rFonts w:ascii="Arial CYR" w:eastAsia="Arial CYR" w:hAnsi="Arial CYR" w:cs="Arial CYR"/>
          <w:b/>
          <w:sz w:val="20"/>
          <w:szCs w:val="20"/>
          <w:lang w:eastAsia="zh-CN"/>
        </w:rPr>
      </w:pPr>
    </w:p>
    <w:p w:rsidR="00FB145F" w:rsidRPr="00FB145F" w:rsidRDefault="00FB145F" w:rsidP="00FB145F">
      <w:pPr>
        <w:suppressAutoHyphens/>
        <w:spacing w:after="0" w:line="240" w:lineRule="auto"/>
        <w:jc w:val="right"/>
        <w:rPr>
          <w:rFonts w:ascii="Arial CYR" w:eastAsia="Arial CYR" w:hAnsi="Arial CYR" w:cs="Arial CYR"/>
          <w:b/>
          <w:sz w:val="20"/>
          <w:szCs w:val="20"/>
          <w:lang w:eastAsia="zh-CN"/>
        </w:rPr>
      </w:pPr>
    </w:p>
    <w:p w:rsidR="00FB145F" w:rsidRPr="00FB145F" w:rsidRDefault="00FB145F" w:rsidP="00FB145F">
      <w:pPr>
        <w:suppressAutoHyphens/>
        <w:spacing w:after="0" w:line="240" w:lineRule="auto"/>
        <w:jc w:val="right"/>
        <w:rPr>
          <w:rFonts w:ascii="Arial CYR" w:eastAsia="Arial CYR" w:hAnsi="Arial CYR" w:cs="Arial CYR"/>
          <w:b/>
          <w:sz w:val="20"/>
          <w:szCs w:val="20"/>
          <w:lang w:eastAsia="zh-CN"/>
        </w:rPr>
      </w:pPr>
    </w:p>
    <w:p w:rsidR="00FB145F" w:rsidRPr="00FB145F" w:rsidRDefault="00FB145F" w:rsidP="00FB145F">
      <w:pPr>
        <w:suppressAutoHyphens/>
        <w:spacing w:after="0" w:line="240" w:lineRule="auto"/>
        <w:jc w:val="right"/>
        <w:rPr>
          <w:rFonts w:ascii="Arial CYR" w:eastAsia="Arial CYR" w:hAnsi="Arial CYR" w:cs="Arial CYR"/>
          <w:b/>
          <w:sz w:val="20"/>
          <w:szCs w:val="20"/>
          <w:lang w:eastAsia="zh-CN"/>
        </w:rPr>
      </w:pPr>
    </w:p>
    <w:p w:rsidR="00FB145F" w:rsidRPr="00FB145F" w:rsidRDefault="00FB145F" w:rsidP="00FB145F">
      <w:pPr>
        <w:suppressAutoHyphens/>
        <w:autoSpaceDE w:val="0"/>
        <w:spacing w:after="0" w:line="240" w:lineRule="auto"/>
        <w:jc w:val="both"/>
        <w:rPr>
          <w:rFonts w:ascii="Times New Roman" w:eastAsia="Times New Roman" w:hAnsi="Times New Roman" w:cs="Times New Roman"/>
          <w:sz w:val="20"/>
          <w:szCs w:val="20"/>
          <w:lang w:eastAsia="zh-CN"/>
        </w:rPr>
      </w:pPr>
      <w:r w:rsidRPr="00FB145F">
        <w:rPr>
          <w:rFonts w:ascii="Courier New CYR" w:eastAsia="Courier New CYR" w:hAnsi="Courier New CYR" w:cs="Courier New CYR"/>
          <w:sz w:val="20"/>
          <w:szCs w:val="20"/>
          <w:lang w:eastAsia="zh-CN"/>
        </w:rPr>
        <w:t>___________________________________________________________________________</w:t>
      </w:r>
    </w:p>
    <w:p w:rsidR="00FB145F" w:rsidRPr="00FB145F" w:rsidRDefault="00FB145F" w:rsidP="00FB145F">
      <w:pPr>
        <w:suppressAutoHyphens/>
        <w:autoSpaceDE w:val="0"/>
        <w:spacing w:after="0" w:line="240" w:lineRule="auto"/>
        <w:jc w:val="center"/>
        <w:rPr>
          <w:rFonts w:ascii="Times New Roman" w:eastAsia="Courier New CYR" w:hAnsi="Times New Roman" w:cs="Times New Roman"/>
          <w:sz w:val="20"/>
          <w:szCs w:val="20"/>
          <w:lang w:eastAsia="zh-CN"/>
        </w:rPr>
      </w:pPr>
      <w:r w:rsidRPr="00FB145F">
        <w:rPr>
          <w:rFonts w:ascii="Times New Roman" w:eastAsia="Times New Roman" w:hAnsi="Times New Roman" w:cs="Times New Roman"/>
          <w:sz w:val="20"/>
          <w:szCs w:val="20"/>
          <w:lang w:eastAsia="zh-CN"/>
        </w:rPr>
        <w:t xml:space="preserve">    </w:t>
      </w:r>
      <w:r w:rsidRPr="00FB145F">
        <w:rPr>
          <w:rFonts w:ascii="Times New Roman" w:eastAsia="Courier New CYR" w:hAnsi="Times New Roman" w:cs="Times New Roman"/>
          <w:sz w:val="20"/>
          <w:szCs w:val="20"/>
          <w:lang w:eastAsia="zh-CN"/>
        </w:rPr>
        <w:t>(наименование органа местного самоуправления или уполномоченного им органа, осуществляющего муниципальный земельный контроль)</w:t>
      </w:r>
    </w:p>
    <w:p w:rsidR="00FB145F" w:rsidRPr="00FB145F" w:rsidRDefault="00FB145F" w:rsidP="00FB145F">
      <w:pPr>
        <w:suppressAutoHyphens/>
        <w:autoSpaceDE w:val="0"/>
        <w:spacing w:after="0" w:line="240" w:lineRule="auto"/>
        <w:rPr>
          <w:rFonts w:ascii="Times New Roman" w:eastAsia="Courier New CYR" w:hAnsi="Times New Roman" w:cs="Times New Roman"/>
          <w:sz w:val="20"/>
          <w:szCs w:val="20"/>
          <w:lang w:eastAsia="zh-CN"/>
        </w:rPr>
      </w:pPr>
    </w:p>
    <w:p w:rsidR="00FB145F" w:rsidRPr="00FB145F" w:rsidRDefault="00FB145F" w:rsidP="00FB145F">
      <w:pPr>
        <w:suppressAutoHyphens/>
        <w:autoSpaceDE w:val="0"/>
        <w:spacing w:after="0" w:line="240" w:lineRule="auto"/>
        <w:rPr>
          <w:rFonts w:ascii="Times New Roman" w:eastAsia="Times New Roman" w:hAnsi="Times New Roman" w:cs="Times New Roman"/>
          <w:sz w:val="24"/>
          <w:szCs w:val="24"/>
          <w:lang w:eastAsia="zh-CN"/>
        </w:rPr>
      </w:pPr>
      <w:r w:rsidRPr="00FB145F">
        <w:rPr>
          <w:rFonts w:ascii="Times New Roman" w:eastAsia="Courier New CYR" w:hAnsi="Times New Roman" w:cs="Times New Roman"/>
          <w:sz w:val="24"/>
          <w:szCs w:val="24"/>
          <w:lang w:eastAsia="zh-CN"/>
        </w:rPr>
        <w:t>__________________________                                               "__" _____________ 20__ г.</w:t>
      </w:r>
    </w:p>
    <w:p w:rsidR="00FB145F" w:rsidRPr="00FB145F" w:rsidRDefault="00FB145F" w:rsidP="00FB145F">
      <w:pPr>
        <w:suppressAutoHyphens/>
        <w:autoSpaceDE w:val="0"/>
        <w:spacing w:after="0" w:line="240" w:lineRule="auto"/>
        <w:rPr>
          <w:rFonts w:ascii="Times New Roman" w:eastAsia="Courier New CYR" w:hAnsi="Times New Roman" w:cs="Times New Roman"/>
          <w:sz w:val="20"/>
          <w:szCs w:val="20"/>
          <w:lang w:eastAsia="zh-CN"/>
        </w:rPr>
      </w:pPr>
      <w:r w:rsidRPr="00FB145F">
        <w:rPr>
          <w:rFonts w:ascii="Times New Roman" w:eastAsia="Times New Roman" w:hAnsi="Times New Roman" w:cs="Times New Roman"/>
          <w:sz w:val="24"/>
          <w:szCs w:val="24"/>
          <w:lang w:eastAsia="zh-CN"/>
        </w:rPr>
        <w:t xml:space="preserve">      </w:t>
      </w:r>
      <w:r w:rsidRPr="00FB145F">
        <w:rPr>
          <w:rFonts w:ascii="Times New Roman" w:eastAsia="Courier New CYR" w:hAnsi="Times New Roman" w:cs="Times New Roman"/>
          <w:sz w:val="20"/>
          <w:szCs w:val="20"/>
          <w:lang w:eastAsia="zh-CN"/>
        </w:rPr>
        <w:t>(место составления акта)                                                                                 (дата составления акта)</w:t>
      </w:r>
    </w:p>
    <w:p w:rsidR="00FB145F" w:rsidRPr="00FB145F" w:rsidRDefault="00FB145F" w:rsidP="00FB145F">
      <w:pPr>
        <w:suppressAutoHyphens/>
        <w:autoSpaceDE w:val="0"/>
        <w:spacing w:after="0" w:line="240" w:lineRule="auto"/>
        <w:rPr>
          <w:rFonts w:ascii="Times New Roman" w:eastAsia="Courier New CYR" w:hAnsi="Times New Roman" w:cs="Times New Roman"/>
          <w:sz w:val="20"/>
          <w:szCs w:val="20"/>
          <w:lang w:eastAsia="zh-CN"/>
        </w:rPr>
      </w:pPr>
    </w:p>
    <w:p w:rsidR="00FB145F" w:rsidRPr="00FB145F" w:rsidRDefault="00FB145F" w:rsidP="00FB145F">
      <w:pPr>
        <w:suppressAutoHyphens/>
        <w:autoSpaceDE w:val="0"/>
        <w:spacing w:after="0" w:line="240" w:lineRule="auto"/>
        <w:rPr>
          <w:rFonts w:ascii="Times New Roman" w:eastAsia="Times New Roman" w:hAnsi="Times New Roman" w:cs="Times New Roman"/>
          <w:sz w:val="24"/>
          <w:szCs w:val="24"/>
          <w:lang w:eastAsia="zh-CN"/>
        </w:rPr>
      </w:pPr>
      <w:r w:rsidRPr="00FB145F">
        <w:rPr>
          <w:rFonts w:ascii="Times New Roman" w:eastAsia="Times New Roman" w:hAnsi="Times New Roman" w:cs="Times New Roman"/>
          <w:sz w:val="24"/>
          <w:szCs w:val="24"/>
          <w:lang w:eastAsia="zh-CN"/>
        </w:rPr>
        <w:t xml:space="preserve">                                                 </w:t>
      </w:r>
      <w:r w:rsidRPr="00FB145F">
        <w:rPr>
          <w:rFonts w:ascii="Times New Roman" w:eastAsia="Courier New CYR" w:hAnsi="Times New Roman" w:cs="Times New Roman"/>
          <w:sz w:val="24"/>
          <w:szCs w:val="24"/>
          <w:lang w:eastAsia="zh-CN"/>
        </w:rPr>
        <w:t>__________________________</w:t>
      </w:r>
    </w:p>
    <w:p w:rsidR="00FB145F" w:rsidRPr="00FB145F" w:rsidRDefault="00FB145F" w:rsidP="00FB145F">
      <w:pPr>
        <w:suppressAutoHyphens/>
        <w:autoSpaceDE w:val="0"/>
        <w:spacing w:after="0" w:line="240" w:lineRule="auto"/>
        <w:rPr>
          <w:rFonts w:ascii="Times New Roman" w:eastAsia="Courier New CYR" w:hAnsi="Times New Roman" w:cs="Times New Roman"/>
          <w:sz w:val="20"/>
          <w:szCs w:val="20"/>
          <w:lang w:eastAsia="zh-CN"/>
        </w:rPr>
      </w:pPr>
      <w:r w:rsidRPr="00FB145F">
        <w:rPr>
          <w:rFonts w:ascii="Times New Roman" w:eastAsia="Times New Roman" w:hAnsi="Times New Roman" w:cs="Times New Roman"/>
          <w:sz w:val="24"/>
          <w:szCs w:val="24"/>
          <w:lang w:eastAsia="zh-CN"/>
        </w:rPr>
        <w:t xml:space="preserve">                                                          </w:t>
      </w:r>
      <w:r w:rsidRPr="00FB145F">
        <w:rPr>
          <w:rFonts w:ascii="Times New Roman" w:eastAsia="Courier New CYR" w:hAnsi="Times New Roman" w:cs="Times New Roman"/>
          <w:sz w:val="20"/>
          <w:szCs w:val="20"/>
          <w:lang w:eastAsia="zh-CN"/>
        </w:rPr>
        <w:t>(время составления акта)</w:t>
      </w:r>
    </w:p>
    <w:p w:rsidR="00FB145F" w:rsidRPr="00FB145F" w:rsidRDefault="00FB145F" w:rsidP="00FB145F">
      <w:pPr>
        <w:suppressAutoHyphens/>
        <w:autoSpaceDE w:val="0"/>
        <w:spacing w:after="0" w:line="240" w:lineRule="auto"/>
        <w:rPr>
          <w:rFonts w:ascii="Times New Roman" w:eastAsia="Courier New CYR" w:hAnsi="Times New Roman" w:cs="Times New Roman"/>
          <w:sz w:val="20"/>
          <w:szCs w:val="20"/>
          <w:lang w:eastAsia="zh-CN"/>
        </w:rPr>
      </w:pPr>
    </w:p>
    <w:p w:rsidR="00FB145F" w:rsidRPr="00FB145F" w:rsidRDefault="00FB145F" w:rsidP="00FB145F">
      <w:pPr>
        <w:suppressAutoHyphens/>
        <w:autoSpaceDE w:val="0"/>
        <w:spacing w:after="0" w:line="240" w:lineRule="auto"/>
        <w:jc w:val="center"/>
        <w:rPr>
          <w:rFonts w:ascii="Times New Roman" w:eastAsia="Times New Roman" w:hAnsi="Times New Roman" w:cs="Times New Roman"/>
          <w:sz w:val="24"/>
          <w:szCs w:val="24"/>
          <w:lang w:eastAsia="zh-CN"/>
        </w:rPr>
      </w:pPr>
      <w:r w:rsidRPr="00FB145F">
        <w:rPr>
          <w:rFonts w:ascii="Times New Roman" w:eastAsia="Courier New CYR" w:hAnsi="Times New Roman" w:cs="Times New Roman"/>
          <w:b/>
          <w:sz w:val="24"/>
          <w:szCs w:val="24"/>
          <w:lang w:eastAsia="zh-CN"/>
        </w:rPr>
        <w:t>АКТ ПРОВЕРКИ</w:t>
      </w:r>
    </w:p>
    <w:p w:rsidR="00FB145F" w:rsidRPr="00FB145F" w:rsidRDefault="00FB145F" w:rsidP="00FB145F">
      <w:pPr>
        <w:suppressAutoHyphens/>
        <w:autoSpaceDE w:val="0"/>
        <w:spacing w:after="0" w:line="240" w:lineRule="auto"/>
        <w:rPr>
          <w:rFonts w:ascii="Times New Roman" w:eastAsia="Times New Roman" w:hAnsi="Times New Roman" w:cs="Times New Roman"/>
          <w:sz w:val="24"/>
          <w:szCs w:val="24"/>
          <w:lang w:eastAsia="zh-CN"/>
        </w:rPr>
      </w:pPr>
      <w:r w:rsidRPr="00FB145F">
        <w:rPr>
          <w:rFonts w:ascii="Times New Roman" w:eastAsia="Times New Roman" w:hAnsi="Times New Roman" w:cs="Times New Roman"/>
          <w:sz w:val="24"/>
          <w:szCs w:val="24"/>
          <w:lang w:eastAsia="zh-CN"/>
        </w:rPr>
        <w:t xml:space="preserve">             </w:t>
      </w:r>
    </w:p>
    <w:p w:rsidR="00FB145F" w:rsidRPr="00FB145F" w:rsidRDefault="00FB145F" w:rsidP="00FB145F">
      <w:pPr>
        <w:suppressAutoHyphens/>
        <w:autoSpaceDE w:val="0"/>
        <w:spacing w:after="0" w:line="240" w:lineRule="auto"/>
        <w:rPr>
          <w:rFonts w:ascii="Times New Roman" w:eastAsia="Courier New CYR" w:hAnsi="Times New Roman" w:cs="Times New Roman"/>
          <w:sz w:val="20"/>
          <w:szCs w:val="20"/>
          <w:lang w:eastAsia="zh-CN"/>
        </w:rPr>
      </w:pPr>
      <w:r w:rsidRPr="00FB145F">
        <w:rPr>
          <w:rFonts w:ascii="Times New Roman" w:eastAsia="Times New Roman" w:hAnsi="Times New Roman" w:cs="Times New Roman"/>
          <w:sz w:val="24"/>
          <w:szCs w:val="24"/>
          <w:lang w:eastAsia="zh-CN"/>
        </w:rPr>
        <w:t xml:space="preserve"> </w:t>
      </w:r>
      <w:r w:rsidRPr="00FB145F">
        <w:rPr>
          <w:rFonts w:ascii="Times New Roman" w:eastAsia="Courier New CYR" w:hAnsi="Times New Roman" w:cs="Times New Roman"/>
          <w:sz w:val="24"/>
          <w:szCs w:val="24"/>
          <w:lang w:eastAsia="zh-CN"/>
        </w:rPr>
        <w:t>__________________________________________________________________________</w:t>
      </w:r>
    </w:p>
    <w:p w:rsidR="00FB145F" w:rsidRPr="00FB145F" w:rsidRDefault="00FB145F" w:rsidP="00FB145F">
      <w:pPr>
        <w:suppressAutoHyphens/>
        <w:autoSpaceDE w:val="0"/>
        <w:spacing w:after="0" w:line="240" w:lineRule="auto"/>
        <w:jc w:val="center"/>
        <w:rPr>
          <w:rFonts w:ascii="Times New Roman" w:eastAsia="Courier New CYR" w:hAnsi="Times New Roman" w:cs="Times New Roman"/>
          <w:sz w:val="20"/>
          <w:szCs w:val="20"/>
          <w:lang w:eastAsia="zh-CN"/>
        </w:rPr>
      </w:pPr>
      <w:r w:rsidRPr="00FB145F">
        <w:rPr>
          <w:rFonts w:ascii="Times New Roman" w:eastAsia="Courier New CYR" w:hAnsi="Times New Roman" w:cs="Times New Roman"/>
          <w:sz w:val="20"/>
          <w:szCs w:val="20"/>
          <w:lang w:eastAsia="zh-CN"/>
        </w:rPr>
        <w:t>(наименование органа местного самоуправления или уполномоченного им органа, осуществляющего муниципальный земельный контроль)</w:t>
      </w:r>
    </w:p>
    <w:p w:rsidR="00FB145F" w:rsidRPr="00FB145F" w:rsidRDefault="00FB145F" w:rsidP="00FB145F">
      <w:pPr>
        <w:suppressAutoHyphens/>
        <w:autoSpaceDE w:val="0"/>
        <w:spacing w:after="0" w:line="240" w:lineRule="auto"/>
        <w:rPr>
          <w:rFonts w:ascii="Times New Roman" w:eastAsia="Courier New CYR" w:hAnsi="Times New Roman" w:cs="Times New Roman"/>
          <w:sz w:val="20"/>
          <w:szCs w:val="20"/>
          <w:lang w:eastAsia="zh-CN"/>
        </w:rPr>
      </w:pPr>
    </w:p>
    <w:p w:rsidR="00FB145F" w:rsidRPr="00FB145F" w:rsidRDefault="00FB145F" w:rsidP="00FB145F">
      <w:pPr>
        <w:suppressAutoHyphens/>
        <w:autoSpaceDE w:val="0"/>
        <w:spacing w:after="0" w:line="240" w:lineRule="auto"/>
        <w:rPr>
          <w:rFonts w:ascii="Times New Roman" w:eastAsia="Courier New CYR" w:hAnsi="Times New Roman" w:cs="Times New Roman"/>
          <w:b/>
          <w:sz w:val="24"/>
          <w:szCs w:val="24"/>
          <w:lang w:eastAsia="zh-CN"/>
        </w:rPr>
      </w:pPr>
      <w:r w:rsidRPr="00FB145F">
        <w:rPr>
          <w:rFonts w:ascii="Times New Roman" w:eastAsia="Times New Roman" w:hAnsi="Times New Roman" w:cs="Times New Roman"/>
          <w:sz w:val="24"/>
          <w:szCs w:val="24"/>
          <w:lang w:eastAsia="zh-CN"/>
        </w:rPr>
        <w:t xml:space="preserve"> </w:t>
      </w:r>
      <w:r w:rsidRPr="00FB145F">
        <w:rPr>
          <w:rFonts w:ascii="Times New Roman" w:eastAsia="Courier New CYR" w:hAnsi="Times New Roman" w:cs="Times New Roman"/>
          <w:sz w:val="24"/>
          <w:szCs w:val="24"/>
          <w:lang w:eastAsia="zh-CN"/>
        </w:rPr>
        <w:t>юридического лица, индивидуального предпринимателя, физического лица соблюдения земельного законодательства</w:t>
      </w:r>
    </w:p>
    <w:p w:rsidR="00FB145F" w:rsidRPr="00FB145F" w:rsidRDefault="00FB145F" w:rsidP="00FB145F">
      <w:pPr>
        <w:suppressAutoHyphens/>
        <w:autoSpaceDE w:val="0"/>
        <w:spacing w:after="0" w:line="240" w:lineRule="auto"/>
        <w:jc w:val="center"/>
        <w:rPr>
          <w:rFonts w:ascii="Times New Roman" w:eastAsia="Courier New CYR" w:hAnsi="Times New Roman" w:cs="Times New Roman"/>
          <w:b/>
          <w:sz w:val="24"/>
          <w:szCs w:val="24"/>
          <w:lang w:eastAsia="zh-CN"/>
        </w:rPr>
      </w:pPr>
      <w:r w:rsidRPr="00FB145F">
        <w:rPr>
          <w:rFonts w:ascii="Times New Roman" w:eastAsia="Courier New CYR" w:hAnsi="Times New Roman" w:cs="Times New Roman"/>
          <w:b/>
          <w:sz w:val="24"/>
          <w:szCs w:val="24"/>
          <w:lang w:eastAsia="zh-CN"/>
        </w:rPr>
        <w:t>N __________</w:t>
      </w:r>
    </w:p>
    <w:p w:rsidR="00FB145F" w:rsidRPr="00FB145F" w:rsidRDefault="00FB145F" w:rsidP="00FB145F">
      <w:pPr>
        <w:suppressAutoHyphens/>
        <w:autoSpaceDE w:val="0"/>
        <w:spacing w:after="0" w:line="240" w:lineRule="auto"/>
        <w:rPr>
          <w:rFonts w:ascii="Times New Roman" w:eastAsia="Courier New CYR" w:hAnsi="Times New Roman" w:cs="Times New Roman"/>
          <w:b/>
          <w:sz w:val="24"/>
          <w:szCs w:val="24"/>
          <w:lang w:eastAsia="zh-CN"/>
        </w:rPr>
      </w:pPr>
    </w:p>
    <w:p w:rsidR="00FB145F" w:rsidRPr="00FB145F" w:rsidRDefault="00FB145F" w:rsidP="00FB145F">
      <w:pPr>
        <w:suppressAutoHyphens/>
        <w:autoSpaceDE w:val="0"/>
        <w:spacing w:after="0" w:line="240" w:lineRule="auto"/>
        <w:rPr>
          <w:rFonts w:ascii="Times New Roman" w:eastAsia="Times New Roman" w:hAnsi="Times New Roman" w:cs="Times New Roman"/>
          <w:sz w:val="24"/>
          <w:szCs w:val="24"/>
          <w:lang w:eastAsia="zh-CN"/>
        </w:rPr>
      </w:pPr>
      <w:r w:rsidRPr="00FB145F">
        <w:rPr>
          <w:rFonts w:ascii="Times New Roman" w:eastAsia="Courier New CYR" w:hAnsi="Times New Roman" w:cs="Times New Roman"/>
          <w:sz w:val="24"/>
          <w:szCs w:val="24"/>
          <w:lang w:eastAsia="zh-CN"/>
        </w:rPr>
        <w:t>По адресу/адресам: ________________________________________________________</w:t>
      </w:r>
    </w:p>
    <w:p w:rsidR="00FB145F" w:rsidRPr="00FB145F" w:rsidRDefault="00FB145F" w:rsidP="00FB145F">
      <w:pPr>
        <w:suppressAutoHyphens/>
        <w:autoSpaceDE w:val="0"/>
        <w:spacing w:after="0" w:line="240" w:lineRule="auto"/>
        <w:rPr>
          <w:rFonts w:ascii="Times New Roman" w:eastAsia="Courier New CYR" w:hAnsi="Times New Roman" w:cs="Times New Roman"/>
          <w:sz w:val="24"/>
          <w:szCs w:val="24"/>
          <w:lang w:eastAsia="zh-CN"/>
        </w:rPr>
      </w:pPr>
      <w:r w:rsidRPr="00FB145F">
        <w:rPr>
          <w:rFonts w:ascii="Times New Roman" w:eastAsia="Times New Roman" w:hAnsi="Times New Roman" w:cs="Times New Roman"/>
          <w:sz w:val="24"/>
          <w:szCs w:val="24"/>
          <w:lang w:eastAsia="zh-CN"/>
        </w:rPr>
        <w:t xml:space="preserve">                                                        </w:t>
      </w:r>
      <w:r w:rsidRPr="00FB145F">
        <w:rPr>
          <w:rFonts w:ascii="Times New Roman" w:eastAsia="Times New Roman" w:hAnsi="Times New Roman" w:cs="Times New Roman"/>
          <w:sz w:val="20"/>
          <w:szCs w:val="20"/>
          <w:lang w:eastAsia="zh-CN"/>
        </w:rPr>
        <w:t xml:space="preserve"> </w:t>
      </w:r>
      <w:r w:rsidRPr="00FB145F">
        <w:rPr>
          <w:rFonts w:ascii="Times New Roman" w:eastAsia="Courier New CYR" w:hAnsi="Times New Roman" w:cs="Times New Roman"/>
          <w:sz w:val="20"/>
          <w:szCs w:val="20"/>
          <w:lang w:eastAsia="zh-CN"/>
        </w:rPr>
        <w:t>(место проведения проверки)</w:t>
      </w:r>
    </w:p>
    <w:p w:rsidR="00FB145F" w:rsidRPr="00FB145F" w:rsidRDefault="00FB145F" w:rsidP="00FB145F">
      <w:pPr>
        <w:suppressAutoHyphens/>
        <w:autoSpaceDE w:val="0"/>
        <w:spacing w:after="0" w:line="240" w:lineRule="auto"/>
        <w:rPr>
          <w:rFonts w:ascii="Times New Roman" w:eastAsia="Courier New CYR" w:hAnsi="Times New Roman" w:cs="Times New Roman"/>
          <w:sz w:val="24"/>
          <w:szCs w:val="24"/>
          <w:lang w:eastAsia="zh-CN"/>
        </w:rPr>
      </w:pPr>
      <w:r w:rsidRPr="00FB145F">
        <w:rPr>
          <w:rFonts w:ascii="Times New Roman" w:eastAsia="Courier New CYR" w:hAnsi="Times New Roman" w:cs="Times New Roman"/>
          <w:sz w:val="24"/>
          <w:szCs w:val="24"/>
          <w:lang w:eastAsia="zh-CN"/>
        </w:rPr>
        <w:t>На основании: _____________________________________________________________</w:t>
      </w:r>
    </w:p>
    <w:p w:rsidR="00FB145F" w:rsidRPr="00FB145F" w:rsidRDefault="00FB145F" w:rsidP="00FB145F">
      <w:pPr>
        <w:suppressAutoHyphens/>
        <w:autoSpaceDE w:val="0"/>
        <w:spacing w:after="0" w:line="240" w:lineRule="auto"/>
        <w:rPr>
          <w:rFonts w:ascii="Times New Roman" w:eastAsia="Times New Roman" w:hAnsi="Times New Roman" w:cs="Times New Roman"/>
          <w:sz w:val="24"/>
          <w:szCs w:val="24"/>
          <w:lang w:eastAsia="zh-CN"/>
        </w:rPr>
      </w:pPr>
      <w:r w:rsidRPr="00FB145F">
        <w:rPr>
          <w:rFonts w:ascii="Times New Roman" w:eastAsia="Courier New CYR" w:hAnsi="Times New Roman" w:cs="Times New Roman"/>
          <w:sz w:val="24"/>
          <w:szCs w:val="24"/>
          <w:lang w:eastAsia="zh-CN"/>
        </w:rPr>
        <w:t>___________________________________________________________________________</w:t>
      </w:r>
    </w:p>
    <w:p w:rsidR="00FB145F" w:rsidRPr="00FB145F" w:rsidRDefault="00FB145F" w:rsidP="00FB145F">
      <w:pPr>
        <w:suppressAutoHyphens/>
        <w:autoSpaceDE w:val="0"/>
        <w:spacing w:after="0" w:line="240" w:lineRule="auto"/>
        <w:rPr>
          <w:rFonts w:ascii="Times New Roman" w:eastAsia="Courier New CYR" w:hAnsi="Times New Roman" w:cs="Times New Roman"/>
          <w:sz w:val="24"/>
          <w:szCs w:val="24"/>
          <w:lang w:eastAsia="zh-CN"/>
        </w:rPr>
      </w:pPr>
      <w:r w:rsidRPr="00FB145F">
        <w:rPr>
          <w:rFonts w:ascii="Times New Roman" w:eastAsia="Times New Roman" w:hAnsi="Times New Roman" w:cs="Times New Roman"/>
          <w:sz w:val="24"/>
          <w:szCs w:val="24"/>
          <w:lang w:eastAsia="zh-CN"/>
        </w:rPr>
        <w:t xml:space="preserve">                           </w:t>
      </w:r>
      <w:r w:rsidRPr="00FB145F">
        <w:rPr>
          <w:rFonts w:ascii="Times New Roman" w:eastAsia="Courier New CYR" w:hAnsi="Times New Roman" w:cs="Times New Roman"/>
          <w:sz w:val="20"/>
          <w:szCs w:val="20"/>
          <w:lang w:eastAsia="zh-CN"/>
        </w:rPr>
        <w:t>(вид документа с указанием реквизитов (номер, дата))</w:t>
      </w:r>
    </w:p>
    <w:p w:rsidR="00FB145F" w:rsidRPr="00FB145F" w:rsidRDefault="00FB145F" w:rsidP="00FB145F">
      <w:pPr>
        <w:suppressAutoHyphens/>
        <w:autoSpaceDE w:val="0"/>
        <w:spacing w:after="0" w:line="240" w:lineRule="auto"/>
        <w:rPr>
          <w:rFonts w:ascii="Times New Roman" w:eastAsia="Times New Roman" w:hAnsi="Times New Roman" w:cs="Times New Roman"/>
          <w:sz w:val="20"/>
          <w:szCs w:val="20"/>
          <w:lang w:eastAsia="zh-CN"/>
        </w:rPr>
      </w:pPr>
      <w:r w:rsidRPr="00FB145F">
        <w:rPr>
          <w:rFonts w:ascii="Times New Roman" w:eastAsia="Courier New CYR" w:hAnsi="Times New Roman" w:cs="Times New Roman"/>
          <w:sz w:val="24"/>
          <w:szCs w:val="24"/>
          <w:lang w:eastAsia="zh-CN"/>
        </w:rPr>
        <w:t>была проведена ______________________________________ проверка в отношении:</w:t>
      </w:r>
    </w:p>
    <w:p w:rsidR="00FB145F" w:rsidRPr="00FB145F" w:rsidRDefault="00FB145F" w:rsidP="00FB145F">
      <w:pPr>
        <w:suppressAutoHyphens/>
        <w:autoSpaceDE w:val="0"/>
        <w:spacing w:after="0" w:line="240" w:lineRule="auto"/>
        <w:rPr>
          <w:rFonts w:ascii="Times New Roman" w:eastAsia="Courier New CYR" w:hAnsi="Times New Roman" w:cs="Times New Roman"/>
          <w:sz w:val="24"/>
          <w:szCs w:val="24"/>
          <w:lang w:eastAsia="zh-CN"/>
        </w:rPr>
      </w:pPr>
      <w:r w:rsidRPr="00FB145F">
        <w:rPr>
          <w:rFonts w:ascii="Times New Roman" w:eastAsia="Times New Roman" w:hAnsi="Times New Roman" w:cs="Times New Roman"/>
          <w:sz w:val="20"/>
          <w:szCs w:val="20"/>
          <w:lang w:eastAsia="zh-CN"/>
        </w:rPr>
        <w:t xml:space="preserve">                       </w:t>
      </w:r>
      <w:r w:rsidRPr="00FB145F">
        <w:rPr>
          <w:rFonts w:ascii="Times New Roman" w:eastAsia="Courier New CYR" w:hAnsi="Times New Roman" w:cs="Times New Roman"/>
          <w:sz w:val="20"/>
          <w:szCs w:val="20"/>
          <w:lang w:eastAsia="zh-CN"/>
        </w:rPr>
        <w:t>(плановая/внеплановая,  документарная/выездная)</w:t>
      </w:r>
    </w:p>
    <w:p w:rsidR="00FB145F" w:rsidRPr="00FB145F" w:rsidRDefault="00FB145F" w:rsidP="00FB145F">
      <w:pPr>
        <w:suppressAutoHyphens/>
        <w:autoSpaceDE w:val="0"/>
        <w:spacing w:after="0" w:line="240" w:lineRule="auto"/>
        <w:rPr>
          <w:rFonts w:ascii="Times New Roman" w:eastAsia="Courier New CYR" w:hAnsi="Times New Roman" w:cs="Times New Roman"/>
          <w:sz w:val="24"/>
          <w:szCs w:val="24"/>
          <w:lang w:eastAsia="zh-CN"/>
        </w:rPr>
      </w:pPr>
      <w:r w:rsidRPr="00FB145F">
        <w:rPr>
          <w:rFonts w:ascii="Times New Roman" w:eastAsia="Courier New CYR" w:hAnsi="Times New Roman" w:cs="Times New Roman"/>
          <w:sz w:val="24"/>
          <w:szCs w:val="24"/>
          <w:lang w:eastAsia="zh-CN"/>
        </w:rPr>
        <w:t>___________________________________________________________________________</w:t>
      </w:r>
    </w:p>
    <w:p w:rsidR="00FB145F" w:rsidRPr="00FB145F" w:rsidRDefault="00FB145F" w:rsidP="00FB145F">
      <w:pPr>
        <w:suppressAutoHyphens/>
        <w:autoSpaceDE w:val="0"/>
        <w:spacing w:after="0" w:line="240" w:lineRule="auto"/>
        <w:rPr>
          <w:rFonts w:ascii="Times New Roman" w:eastAsia="Times New Roman" w:hAnsi="Times New Roman" w:cs="Times New Roman"/>
          <w:sz w:val="20"/>
          <w:szCs w:val="20"/>
          <w:lang w:eastAsia="zh-CN"/>
        </w:rPr>
      </w:pPr>
      <w:r w:rsidRPr="00FB145F">
        <w:rPr>
          <w:rFonts w:ascii="Times New Roman" w:eastAsia="Courier New CYR" w:hAnsi="Times New Roman" w:cs="Times New Roman"/>
          <w:sz w:val="24"/>
          <w:szCs w:val="24"/>
          <w:lang w:eastAsia="zh-CN"/>
        </w:rPr>
        <w:t>___________________________________________________________________________</w:t>
      </w:r>
    </w:p>
    <w:p w:rsidR="00FB145F" w:rsidRPr="00FB145F" w:rsidRDefault="00FB145F" w:rsidP="00FB145F">
      <w:pPr>
        <w:suppressAutoHyphens/>
        <w:autoSpaceDE w:val="0"/>
        <w:spacing w:after="0" w:line="240" w:lineRule="auto"/>
        <w:jc w:val="both"/>
        <w:rPr>
          <w:rFonts w:ascii="Times New Roman" w:eastAsia="Courier New CYR" w:hAnsi="Times New Roman" w:cs="Times New Roman"/>
          <w:sz w:val="20"/>
          <w:szCs w:val="20"/>
          <w:lang w:eastAsia="zh-CN"/>
        </w:rPr>
      </w:pPr>
      <w:r w:rsidRPr="00FB145F">
        <w:rPr>
          <w:rFonts w:ascii="Times New Roman" w:eastAsia="Times New Roman" w:hAnsi="Times New Roman" w:cs="Times New Roman"/>
          <w:sz w:val="20"/>
          <w:szCs w:val="20"/>
          <w:lang w:eastAsia="zh-CN"/>
        </w:rPr>
        <w:t xml:space="preserve">   </w:t>
      </w:r>
      <w:proofErr w:type="gramStart"/>
      <w:r w:rsidRPr="00FB145F">
        <w:rPr>
          <w:rFonts w:ascii="Times New Roman" w:eastAsia="Courier New CYR" w:hAnsi="Times New Roman" w:cs="Times New Roman"/>
          <w:sz w:val="20"/>
          <w:szCs w:val="20"/>
          <w:lang w:eastAsia="zh-CN"/>
        </w:rPr>
        <w:t>(наименование юридического лица, фамилия, имя, отчество (последнее - при наличии) индивидуального предпринимателя, физического лица)</w:t>
      </w:r>
      <w:proofErr w:type="gramEnd"/>
    </w:p>
    <w:p w:rsidR="00FB145F" w:rsidRPr="00FB145F" w:rsidRDefault="00FB145F" w:rsidP="00FB145F">
      <w:pPr>
        <w:suppressAutoHyphens/>
        <w:autoSpaceDE w:val="0"/>
        <w:spacing w:after="0" w:line="240" w:lineRule="auto"/>
        <w:jc w:val="both"/>
        <w:rPr>
          <w:rFonts w:ascii="Times New Roman" w:eastAsia="Courier New CYR" w:hAnsi="Times New Roman" w:cs="Times New Roman"/>
          <w:sz w:val="20"/>
          <w:szCs w:val="20"/>
          <w:lang w:eastAsia="zh-CN"/>
        </w:rPr>
      </w:pPr>
    </w:p>
    <w:p w:rsidR="00FB145F" w:rsidRPr="00FB145F" w:rsidRDefault="00FB145F" w:rsidP="00FB145F">
      <w:pPr>
        <w:suppressAutoHyphens/>
        <w:autoSpaceDE w:val="0"/>
        <w:spacing w:after="0" w:line="240" w:lineRule="auto"/>
        <w:rPr>
          <w:rFonts w:ascii="Times New Roman" w:eastAsia="Courier New CYR" w:hAnsi="Times New Roman" w:cs="Times New Roman"/>
          <w:sz w:val="24"/>
          <w:szCs w:val="24"/>
          <w:lang w:eastAsia="zh-CN"/>
        </w:rPr>
      </w:pPr>
      <w:r w:rsidRPr="00FB145F">
        <w:rPr>
          <w:rFonts w:ascii="Times New Roman" w:eastAsia="Courier New CYR" w:hAnsi="Times New Roman" w:cs="Times New Roman"/>
          <w:sz w:val="24"/>
          <w:szCs w:val="24"/>
          <w:lang w:eastAsia="zh-CN"/>
        </w:rPr>
        <w:t>Дата и время проведения проверки:</w:t>
      </w:r>
    </w:p>
    <w:p w:rsidR="00FB145F" w:rsidRPr="00FB145F" w:rsidRDefault="00FB145F" w:rsidP="00FB145F">
      <w:pPr>
        <w:suppressAutoHyphens/>
        <w:autoSpaceDE w:val="0"/>
        <w:spacing w:after="0" w:line="240" w:lineRule="auto"/>
        <w:rPr>
          <w:rFonts w:ascii="Times New Roman" w:eastAsia="Courier New CYR" w:hAnsi="Times New Roman" w:cs="Times New Roman"/>
          <w:sz w:val="24"/>
          <w:szCs w:val="24"/>
          <w:lang w:eastAsia="zh-CN"/>
        </w:rPr>
      </w:pPr>
    </w:p>
    <w:p w:rsidR="00FB145F" w:rsidRPr="00FB145F" w:rsidRDefault="00FB145F" w:rsidP="00FB145F">
      <w:pPr>
        <w:suppressAutoHyphens/>
        <w:autoSpaceDE w:val="0"/>
        <w:spacing w:after="0" w:line="240" w:lineRule="auto"/>
        <w:rPr>
          <w:rFonts w:ascii="Times New Roman" w:eastAsia="Courier New CYR" w:hAnsi="Times New Roman" w:cs="Times New Roman"/>
          <w:sz w:val="24"/>
          <w:szCs w:val="24"/>
          <w:lang w:eastAsia="zh-CN"/>
        </w:rPr>
      </w:pPr>
      <w:r w:rsidRPr="00FB145F">
        <w:rPr>
          <w:rFonts w:ascii="Times New Roman" w:eastAsia="Courier New CYR" w:hAnsi="Times New Roman" w:cs="Times New Roman"/>
          <w:sz w:val="24"/>
          <w:szCs w:val="24"/>
          <w:lang w:eastAsia="zh-CN"/>
        </w:rPr>
        <w:t>"__" ___ 20__ г. с __ час</w:t>
      </w:r>
      <w:proofErr w:type="gramStart"/>
      <w:r w:rsidRPr="00FB145F">
        <w:rPr>
          <w:rFonts w:ascii="Times New Roman" w:eastAsia="Courier New CYR" w:hAnsi="Times New Roman" w:cs="Times New Roman"/>
          <w:sz w:val="24"/>
          <w:szCs w:val="24"/>
          <w:lang w:eastAsia="zh-CN"/>
        </w:rPr>
        <w:t>.</w:t>
      </w:r>
      <w:proofErr w:type="gramEnd"/>
      <w:r w:rsidRPr="00FB145F">
        <w:rPr>
          <w:rFonts w:ascii="Times New Roman" w:eastAsia="Courier New CYR" w:hAnsi="Times New Roman" w:cs="Times New Roman"/>
          <w:sz w:val="24"/>
          <w:szCs w:val="24"/>
          <w:lang w:eastAsia="zh-CN"/>
        </w:rPr>
        <w:t xml:space="preserve"> __ </w:t>
      </w:r>
      <w:proofErr w:type="gramStart"/>
      <w:r w:rsidRPr="00FB145F">
        <w:rPr>
          <w:rFonts w:ascii="Times New Roman" w:eastAsia="Courier New CYR" w:hAnsi="Times New Roman" w:cs="Times New Roman"/>
          <w:sz w:val="24"/>
          <w:szCs w:val="24"/>
          <w:lang w:eastAsia="zh-CN"/>
        </w:rPr>
        <w:t>м</w:t>
      </w:r>
      <w:proofErr w:type="gramEnd"/>
      <w:r w:rsidRPr="00FB145F">
        <w:rPr>
          <w:rFonts w:ascii="Times New Roman" w:eastAsia="Courier New CYR" w:hAnsi="Times New Roman" w:cs="Times New Roman"/>
          <w:sz w:val="24"/>
          <w:szCs w:val="24"/>
          <w:lang w:eastAsia="zh-CN"/>
        </w:rPr>
        <w:t>ин. до __ час. __ мин. Продолжительность ___</w:t>
      </w:r>
    </w:p>
    <w:p w:rsidR="00FB145F" w:rsidRPr="00FB145F" w:rsidRDefault="00FB145F" w:rsidP="00FB145F">
      <w:pPr>
        <w:suppressAutoHyphens/>
        <w:autoSpaceDE w:val="0"/>
        <w:spacing w:after="0" w:line="240" w:lineRule="auto"/>
        <w:rPr>
          <w:rFonts w:ascii="Times New Roman" w:eastAsia="Times New Roman" w:hAnsi="Times New Roman" w:cs="Times New Roman"/>
          <w:sz w:val="20"/>
          <w:szCs w:val="20"/>
          <w:lang w:eastAsia="zh-CN"/>
        </w:rPr>
      </w:pPr>
      <w:r w:rsidRPr="00FB145F">
        <w:rPr>
          <w:rFonts w:ascii="Times New Roman" w:eastAsia="Courier New CYR" w:hAnsi="Times New Roman" w:cs="Times New Roman"/>
          <w:sz w:val="24"/>
          <w:szCs w:val="24"/>
          <w:lang w:eastAsia="zh-CN"/>
        </w:rPr>
        <w:t>"__" ___ 20__ г. с __ час</w:t>
      </w:r>
      <w:proofErr w:type="gramStart"/>
      <w:r w:rsidRPr="00FB145F">
        <w:rPr>
          <w:rFonts w:ascii="Times New Roman" w:eastAsia="Courier New CYR" w:hAnsi="Times New Roman" w:cs="Times New Roman"/>
          <w:sz w:val="24"/>
          <w:szCs w:val="24"/>
          <w:lang w:eastAsia="zh-CN"/>
        </w:rPr>
        <w:t>.</w:t>
      </w:r>
      <w:proofErr w:type="gramEnd"/>
      <w:r w:rsidRPr="00FB145F">
        <w:rPr>
          <w:rFonts w:ascii="Times New Roman" w:eastAsia="Courier New CYR" w:hAnsi="Times New Roman" w:cs="Times New Roman"/>
          <w:sz w:val="24"/>
          <w:szCs w:val="24"/>
          <w:lang w:eastAsia="zh-CN"/>
        </w:rPr>
        <w:t xml:space="preserve"> __ </w:t>
      </w:r>
      <w:proofErr w:type="gramStart"/>
      <w:r w:rsidRPr="00FB145F">
        <w:rPr>
          <w:rFonts w:ascii="Times New Roman" w:eastAsia="Courier New CYR" w:hAnsi="Times New Roman" w:cs="Times New Roman"/>
          <w:sz w:val="24"/>
          <w:szCs w:val="24"/>
          <w:lang w:eastAsia="zh-CN"/>
        </w:rPr>
        <w:t>м</w:t>
      </w:r>
      <w:proofErr w:type="gramEnd"/>
      <w:r w:rsidRPr="00FB145F">
        <w:rPr>
          <w:rFonts w:ascii="Times New Roman" w:eastAsia="Courier New CYR" w:hAnsi="Times New Roman" w:cs="Times New Roman"/>
          <w:sz w:val="24"/>
          <w:szCs w:val="24"/>
          <w:lang w:eastAsia="zh-CN"/>
        </w:rPr>
        <w:t>ин. до __ час. __ мин. Продолжительность ___</w:t>
      </w:r>
    </w:p>
    <w:p w:rsidR="00FB145F" w:rsidRPr="00FB145F" w:rsidRDefault="00FB145F" w:rsidP="00FB145F">
      <w:pPr>
        <w:suppressAutoHyphens/>
        <w:autoSpaceDE w:val="0"/>
        <w:spacing w:after="0" w:line="240" w:lineRule="auto"/>
        <w:rPr>
          <w:rFonts w:ascii="Times New Roman" w:eastAsia="Courier New CYR" w:hAnsi="Times New Roman" w:cs="Times New Roman"/>
          <w:sz w:val="24"/>
          <w:szCs w:val="24"/>
          <w:lang w:eastAsia="zh-CN"/>
        </w:rPr>
      </w:pPr>
      <w:r w:rsidRPr="00FB145F">
        <w:rPr>
          <w:rFonts w:ascii="Times New Roman" w:eastAsia="Times New Roman" w:hAnsi="Times New Roman" w:cs="Times New Roman"/>
          <w:sz w:val="20"/>
          <w:szCs w:val="20"/>
          <w:lang w:eastAsia="zh-CN"/>
        </w:rPr>
        <w:t xml:space="preserve">   </w:t>
      </w:r>
      <w:r w:rsidRPr="00FB145F">
        <w:rPr>
          <w:rFonts w:ascii="Times New Roman" w:eastAsia="Courier New CYR" w:hAnsi="Times New Roman" w:cs="Times New Roman"/>
          <w:sz w:val="20"/>
          <w:szCs w:val="20"/>
          <w:lang w:eastAsia="zh-CN"/>
        </w:rPr>
        <w:t>(заполняется в случае проведения проверок филиалов, представительств, обособленных структурных подразделений юридического лица или при осуществлении деятельности индивидуального предпринимателя по нескольким адресам)</w:t>
      </w:r>
    </w:p>
    <w:p w:rsidR="00FB145F" w:rsidRPr="00FB145F" w:rsidRDefault="00FB145F" w:rsidP="00FB145F">
      <w:pPr>
        <w:suppressAutoHyphens/>
        <w:autoSpaceDE w:val="0"/>
        <w:spacing w:after="0" w:line="240" w:lineRule="auto"/>
        <w:rPr>
          <w:rFonts w:ascii="Times New Roman" w:eastAsia="Times New Roman" w:hAnsi="Times New Roman" w:cs="Times New Roman"/>
          <w:sz w:val="20"/>
          <w:szCs w:val="20"/>
          <w:lang w:eastAsia="zh-CN"/>
        </w:rPr>
      </w:pPr>
      <w:r w:rsidRPr="00FB145F">
        <w:rPr>
          <w:rFonts w:ascii="Times New Roman" w:eastAsia="Courier New CYR" w:hAnsi="Times New Roman" w:cs="Times New Roman"/>
          <w:sz w:val="24"/>
          <w:szCs w:val="24"/>
          <w:lang w:eastAsia="zh-CN"/>
        </w:rPr>
        <w:t>Общая продолжительность проверки: _________________________________________</w:t>
      </w:r>
    </w:p>
    <w:p w:rsidR="00FB145F" w:rsidRPr="00FB145F" w:rsidRDefault="00FB145F" w:rsidP="00FB145F">
      <w:pPr>
        <w:suppressAutoHyphens/>
        <w:autoSpaceDE w:val="0"/>
        <w:spacing w:after="0" w:line="240" w:lineRule="auto"/>
        <w:rPr>
          <w:rFonts w:ascii="Times New Roman" w:eastAsia="Courier New CYR" w:hAnsi="Times New Roman" w:cs="Times New Roman"/>
          <w:sz w:val="24"/>
          <w:szCs w:val="24"/>
          <w:lang w:eastAsia="zh-CN"/>
        </w:rPr>
      </w:pPr>
      <w:r w:rsidRPr="00FB145F">
        <w:rPr>
          <w:rFonts w:ascii="Times New Roman" w:eastAsia="Times New Roman" w:hAnsi="Times New Roman" w:cs="Times New Roman"/>
          <w:sz w:val="20"/>
          <w:szCs w:val="20"/>
          <w:lang w:eastAsia="zh-CN"/>
        </w:rPr>
        <w:t xml:space="preserve">                                           </w:t>
      </w:r>
      <w:r w:rsidRPr="00FB145F">
        <w:rPr>
          <w:rFonts w:ascii="Times New Roman" w:eastAsia="Courier New CYR" w:hAnsi="Times New Roman" w:cs="Times New Roman"/>
          <w:sz w:val="20"/>
          <w:szCs w:val="20"/>
          <w:lang w:eastAsia="zh-CN"/>
        </w:rPr>
        <w:t>(рабочих дней/часов)</w:t>
      </w:r>
    </w:p>
    <w:p w:rsidR="00FB145F" w:rsidRPr="00FB145F" w:rsidRDefault="00FB145F" w:rsidP="00FB145F">
      <w:pPr>
        <w:suppressAutoHyphens/>
        <w:autoSpaceDE w:val="0"/>
        <w:spacing w:after="0" w:line="240" w:lineRule="auto"/>
        <w:rPr>
          <w:rFonts w:ascii="Times New Roman" w:eastAsia="Courier New CYR" w:hAnsi="Times New Roman" w:cs="Times New Roman"/>
          <w:sz w:val="24"/>
          <w:szCs w:val="24"/>
          <w:lang w:eastAsia="zh-CN"/>
        </w:rPr>
      </w:pPr>
      <w:r w:rsidRPr="00FB145F">
        <w:rPr>
          <w:rFonts w:ascii="Times New Roman" w:eastAsia="Courier New CYR" w:hAnsi="Times New Roman" w:cs="Times New Roman"/>
          <w:sz w:val="24"/>
          <w:szCs w:val="24"/>
          <w:lang w:eastAsia="zh-CN"/>
        </w:rPr>
        <w:t>Акт составлен: ____________________________________________________________</w:t>
      </w:r>
    </w:p>
    <w:p w:rsidR="00FB145F" w:rsidRPr="00FB145F" w:rsidRDefault="00FB145F" w:rsidP="00FB145F">
      <w:pPr>
        <w:suppressAutoHyphens/>
        <w:autoSpaceDE w:val="0"/>
        <w:spacing w:after="0" w:line="240" w:lineRule="auto"/>
        <w:rPr>
          <w:rFonts w:ascii="Times New Roman" w:eastAsia="Times New Roman" w:hAnsi="Times New Roman" w:cs="Times New Roman"/>
          <w:sz w:val="20"/>
          <w:szCs w:val="20"/>
          <w:lang w:eastAsia="zh-CN"/>
        </w:rPr>
      </w:pPr>
      <w:r w:rsidRPr="00FB145F">
        <w:rPr>
          <w:rFonts w:ascii="Times New Roman" w:eastAsia="Courier New CYR" w:hAnsi="Times New Roman" w:cs="Times New Roman"/>
          <w:sz w:val="24"/>
          <w:szCs w:val="24"/>
          <w:lang w:eastAsia="zh-CN"/>
        </w:rPr>
        <w:t>___________________________________________________________________________</w:t>
      </w:r>
    </w:p>
    <w:p w:rsidR="00FB145F" w:rsidRPr="00FB145F" w:rsidRDefault="00FB145F" w:rsidP="00FB145F">
      <w:pPr>
        <w:suppressAutoHyphens/>
        <w:autoSpaceDE w:val="0"/>
        <w:spacing w:after="0" w:line="240" w:lineRule="auto"/>
        <w:jc w:val="center"/>
        <w:rPr>
          <w:rFonts w:ascii="Times New Roman" w:eastAsia="Courier New CYR" w:hAnsi="Times New Roman" w:cs="Times New Roman"/>
          <w:sz w:val="24"/>
          <w:szCs w:val="24"/>
          <w:lang w:eastAsia="zh-CN"/>
        </w:rPr>
      </w:pPr>
      <w:r w:rsidRPr="00FB145F">
        <w:rPr>
          <w:rFonts w:ascii="Times New Roman" w:eastAsia="Times New Roman" w:hAnsi="Times New Roman" w:cs="Times New Roman"/>
          <w:sz w:val="20"/>
          <w:szCs w:val="20"/>
          <w:lang w:eastAsia="zh-CN"/>
        </w:rPr>
        <w:t xml:space="preserve">    </w:t>
      </w:r>
      <w:r w:rsidRPr="00FB145F">
        <w:rPr>
          <w:rFonts w:ascii="Times New Roman" w:eastAsia="Courier New CYR" w:hAnsi="Times New Roman" w:cs="Times New Roman"/>
          <w:sz w:val="20"/>
          <w:szCs w:val="20"/>
          <w:lang w:eastAsia="zh-CN"/>
        </w:rPr>
        <w:t>(наименование органа  муниципального контроля)</w:t>
      </w:r>
    </w:p>
    <w:p w:rsidR="00FB145F" w:rsidRPr="00FB145F" w:rsidRDefault="00FB145F" w:rsidP="00FB145F">
      <w:pPr>
        <w:suppressAutoHyphens/>
        <w:autoSpaceDE w:val="0"/>
        <w:spacing w:after="0" w:line="240" w:lineRule="auto"/>
        <w:rPr>
          <w:rFonts w:ascii="Times New Roman" w:eastAsia="Courier New CYR" w:hAnsi="Times New Roman" w:cs="Times New Roman"/>
          <w:sz w:val="20"/>
          <w:szCs w:val="20"/>
          <w:lang w:eastAsia="zh-CN"/>
        </w:rPr>
      </w:pPr>
      <w:r w:rsidRPr="00FB145F">
        <w:rPr>
          <w:rFonts w:ascii="Times New Roman" w:eastAsia="Courier New CYR" w:hAnsi="Times New Roman" w:cs="Times New Roman"/>
          <w:sz w:val="24"/>
          <w:szCs w:val="24"/>
          <w:lang w:eastAsia="zh-CN"/>
        </w:rPr>
        <w:t>С   копией   распоряжения о   проведении  проверки ознакомле</w:t>
      </w:r>
      <w:proofErr w:type="gramStart"/>
      <w:r w:rsidRPr="00FB145F">
        <w:rPr>
          <w:rFonts w:ascii="Times New Roman" w:eastAsia="Courier New CYR" w:hAnsi="Times New Roman" w:cs="Times New Roman"/>
          <w:sz w:val="24"/>
          <w:szCs w:val="24"/>
          <w:lang w:eastAsia="zh-CN"/>
        </w:rPr>
        <w:t>н(</w:t>
      </w:r>
      <w:proofErr w:type="gramEnd"/>
      <w:r w:rsidRPr="00FB145F">
        <w:rPr>
          <w:rFonts w:ascii="Times New Roman" w:eastAsia="Courier New CYR" w:hAnsi="Times New Roman" w:cs="Times New Roman"/>
          <w:sz w:val="24"/>
          <w:szCs w:val="24"/>
          <w:lang w:eastAsia="zh-CN"/>
        </w:rPr>
        <w:t>ы):</w:t>
      </w:r>
    </w:p>
    <w:p w:rsidR="00FB145F" w:rsidRPr="00FB145F" w:rsidRDefault="00FB145F" w:rsidP="00FB145F">
      <w:pPr>
        <w:suppressAutoHyphens/>
        <w:autoSpaceDE w:val="0"/>
        <w:spacing w:after="0" w:line="240" w:lineRule="auto"/>
        <w:rPr>
          <w:rFonts w:ascii="Times New Roman" w:eastAsia="Courier New CYR" w:hAnsi="Times New Roman" w:cs="Times New Roman"/>
          <w:sz w:val="24"/>
          <w:szCs w:val="24"/>
          <w:lang w:eastAsia="zh-CN"/>
        </w:rPr>
      </w:pPr>
      <w:r w:rsidRPr="00FB145F">
        <w:rPr>
          <w:rFonts w:ascii="Times New Roman" w:eastAsia="Courier New CYR" w:hAnsi="Times New Roman" w:cs="Times New Roman"/>
          <w:sz w:val="20"/>
          <w:szCs w:val="20"/>
          <w:lang w:eastAsia="zh-CN"/>
        </w:rPr>
        <w:t>(заполняется при проведении выездной проверки)</w:t>
      </w:r>
    </w:p>
    <w:p w:rsidR="00FB145F" w:rsidRPr="00FB145F" w:rsidRDefault="00FB145F" w:rsidP="00FB145F">
      <w:pPr>
        <w:suppressAutoHyphens/>
        <w:autoSpaceDE w:val="0"/>
        <w:spacing w:after="0" w:line="240" w:lineRule="auto"/>
        <w:rPr>
          <w:rFonts w:ascii="Times New Roman" w:eastAsia="Courier New CYR" w:hAnsi="Times New Roman" w:cs="Times New Roman"/>
          <w:sz w:val="24"/>
          <w:szCs w:val="24"/>
          <w:lang w:eastAsia="zh-CN"/>
        </w:rPr>
      </w:pPr>
      <w:r w:rsidRPr="00FB145F">
        <w:rPr>
          <w:rFonts w:ascii="Times New Roman" w:eastAsia="Courier New CYR" w:hAnsi="Times New Roman" w:cs="Times New Roman"/>
          <w:sz w:val="24"/>
          <w:szCs w:val="24"/>
          <w:lang w:eastAsia="zh-CN"/>
        </w:rPr>
        <w:t>___________________________________________________________________________</w:t>
      </w:r>
    </w:p>
    <w:p w:rsidR="00FB145F" w:rsidRPr="00FB145F" w:rsidRDefault="00FB145F" w:rsidP="00FB145F">
      <w:pPr>
        <w:suppressAutoHyphens/>
        <w:autoSpaceDE w:val="0"/>
        <w:spacing w:after="0" w:line="240" w:lineRule="auto"/>
        <w:rPr>
          <w:rFonts w:ascii="Times New Roman" w:eastAsia="Times New Roman" w:hAnsi="Times New Roman" w:cs="Times New Roman"/>
          <w:sz w:val="20"/>
          <w:szCs w:val="20"/>
          <w:lang w:eastAsia="zh-CN"/>
        </w:rPr>
      </w:pPr>
      <w:r w:rsidRPr="00FB145F">
        <w:rPr>
          <w:rFonts w:ascii="Times New Roman" w:eastAsia="Courier New CYR" w:hAnsi="Times New Roman" w:cs="Times New Roman"/>
          <w:sz w:val="24"/>
          <w:szCs w:val="24"/>
          <w:lang w:eastAsia="zh-CN"/>
        </w:rPr>
        <w:t>___________________________________________________________________________</w:t>
      </w:r>
    </w:p>
    <w:p w:rsidR="00FB145F" w:rsidRPr="00FB145F" w:rsidRDefault="00FB145F" w:rsidP="00FB145F">
      <w:pPr>
        <w:suppressAutoHyphens/>
        <w:autoSpaceDE w:val="0"/>
        <w:spacing w:after="0" w:line="240" w:lineRule="auto"/>
        <w:rPr>
          <w:rFonts w:ascii="Times New Roman" w:eastAsia="Courier New CYR" w:hAnsi="Times New Roman" w:cs="Times New Roman"/>
          <w:sz w:val="24"/>
          <w:szCs w:val="24"/>
          <w:lang w:eastAsia="zh-CN"/>
        </w:rPr>
      </w:pPr>
      <w:r w:rsidRPr="00FB145F">
        <w:rPr>
          <w:rFonts w:ascii="Times New Roman" w:eastAsia="Times New Roman" w:hAnsi="Times New Roman" w:cs="Times New Roman"/>
          <w:sz w:val="20"/>
          <w:szCs w:val="20"/>
          <w:lang w:eastAsia="zh-CN"/>
        </w:rPr>
        <w:t xml:space="preserve">                 </w:t>
      </w:r>
      <w:r w:rsidRPr="00FB145F">
        <w:rPr>
          <w:rFonts w:ascii="Times New Roman" w:eastAsia="Courier New CYR" w:hAnsi="Times New Roman" w:cs="Times New Roman"/>
          <w:sz w:val="20"/>
          <w:szCs w:val="20"/>
          <w:lang w:eastAsia="zh-CN"/>
        </w:rPr>
        <w:t>(фамилии, инициалы, подпись, дата, время)</w:t>
      </w:r>
    </w:p>
    <w:p w:rsidR="00FB145F" w:rsidRPr="00FB145F" w:rsidRDefault="00FB145F" w:rsidP="00FB145F">
      <w:pPr>
        <w:suppressAutoHyphens/>
        <w:autoSpaceDE w:val="0"/>
        <w:spacing w:after="0" w:line="240" w:lineRule="auto"/>
        <w:rPr>
          <w:rFonts w:ascii="Times New Roman" w:eastAsia="Courier New CYR" w:hAnsi="Times New Roman" w:cs="Times New Roman"/>
          <w:sz w:val="24"/>
          <w:szCs w:val="24"/>
          <w:lang w:eastAsia="zh-CN"/>
        </w:rPr>
      </w:pPr>
      <w:r w:rsidRPr="00FB145F">
        <w:rPr>
          <w:rFonts w:ascii="Times New Roman" w:eastAsia="Courier New CYR" w:hAnsi="Times New Roman" w:cs="Times New Roman"/>
          <w:sz w:val="24"/>
          <w:szCs w:val="24"/>
          <w:lang w:eastAsia="zh-CN"/>
        </w:rPr>
        <w:t>Дата и номер решения прокурора (его заместителя) о согласовании  проведения</w:t>
      </w:r>
    </w:p>
    <w:p w:rsidR="00FB145F" w:rsidRPr="00FB145F" w:rsidRDefault="00FB145F" w:rsidP="00FB145F">
      <w:pPr>
        <w:suppressAutoHyphens/>
        <w:autoSpaceDE w:val="0"/>
        <w:spacing w:after="0" w:line="240" w:lineRule="auto"/>
        <w:rPr>
          <w:rFonts w:ascii="Times New Roman" w:eastAsia="Courier New CYR" w:hAnsi="Times New Roman" w:cs="Times New Roman"/>
          <w:sz w:val="24"/>
          <w:szCs w:val="24"/>
          <w:lang w:eastAsia="zh-CN"/>
        </w:rPr>
      </w:pPr>
      <w:r w:rsidRPr="00FB145F">
        <w:rPr>
          <w:rFonts w:ascii="Times New Roman" w:eastAsia="Courier New CYR" w:hAnsi="Times New Roman" w:cs="Times New Roman"/>
          <w:sz w:val="24"/>
          <w:szCs w:val="24"/>
          <w:lang w:eastAsia="zh-CN"/>
        </w:rPr>
        <w:t>проверки: _________________________________________________________________</w:t>
      </w:r>
    </w:p>
    <w:p w:rsidR="00FB145F" w:rsidRPr="00FB145F" w:rsidRDefault="00FB145F" w:rsidP="00FB145F">
      <w:pPr>
        <w:suppressAutoHyphens/>
        <w:autoSpaceDE w:val="0"/>
        <w:spacing w:after="0" w:line="240" w:lineRule="auto"/>
        <w:rPr>
          <w:rFonts w:ascii="Times New Roman" w:eastAsia="Times New Roman" w:hAnsi="Times New Roman" w:cs="Times New Roman"/>
          <w:sz w:val="20"/>
          <w:szCs w:val="20"/>
          <w:lang w:eastAsia="zh-CN"/>
        </w:rPr>
      </w:pPr>
      <w:r w:rsidRPr="00FB145F">
        <w:rPr>
          <w:rFonts w:ascii="Times New Roman" w:eastAsia="Courier New CYR" w:hAnsi="Times New Roman" w:cs="Times New Roman"/>
          <w:sz w:val="24"/>
          <w:szCs w:val="24"/>
          <w:lang w:eastAsia="zh-CN"/>
        </w:rPr>
        <w:t>___________________________________________________________________________</w:t>
      </w:r>
    </w:p>
    <w:p w:rsidR="00FB145F" w:rsidRPr="00FB145F" w:rsidRDefault="00FB145F" w:rsidP="00FB145F">
      <w:pPr>
        <w:suppressAutoHyphens/>
        <w:autoSpaceDE w:val="0"/>
        <w:spacing w:after="0" w:line="240" w:lineRule="auto"/>
        <w:rPr>
          <w:rFonts w:ascii="Times New Roman" w:eastAsia="Courier New CYR" w:hAnsi="Times New Roman" w:cs="Times New Roman"/>
          <w:sz w:val="24"/>
          <w:szCs w:val="24"/>
          <w:lang w:eastAsia="zh-CN"/>
        </w:rPr>
      </w:pPr>
      <w:r w:rsidRPr="00FB145F">
        <w:rPr>
          <w:rFonts w:ascii="Times New Roman" w:eastAsia="Times New Roman" w:hAnsi="Times New Roman" w:cs="Times New Roman"/>
          <w:sz w:val="20"/>
          <w:szCs w:val="20"/>
          <w:lang w:eastAsia="zh-CN"/>
        </w:rPr>
        <w:t xml:space="preserve">         </w:t>
      </w:r>
      <w:r w:rsidRPr="00FB145F">
        <w:rPr>
          <w:rFonts w:ascii="Times New Roman" w:eastAsia="Courier New CYR" w:hAnsi="Times New Roman" w:cs="Times New Roman"/>
          <w:sz w:val="20"/>
          <w:szCs w:val="20"/>
          <w:lang w:eastAsia="zh-CN"/>
        </w:rPr>
        <w:t>(заполняется в случае необходимости согласования проверки с органами прокуратуры)</w:t>
      </w:r>
    </w:p>
    <w:p w:rsidR="00FB145F" w:rsidRPr="00FB145F" w:rsidRDefault="00FB145F" w:rsidP="00FB145F">
      <w:pPr>
        <w:suppressAutoHyphens/>
        <w:autoSpaceDE w:val="0"/>
        <w:spacing w:after="0" w:line="240" w:lineRule="auto"/>
        <w:rPr>
          <w:rFonts w:ascii="Times New Roman" w:eastAsia="Courier New CYR" w:hAnsi="Times New Roman" w:cs="Times New Roman"/>
          <w:sz w:val="24"/>
          <w:szCs w:val="24"/>
          <w:lang w:eastAsia="zh-CN"/>
        </w:rPr>
      </w:pPr>
      <w:r w:rsidRPr="00FB145F">
        <w:rPr>
          <w:rFonts w:ascii="Times New Roman" w:eastAsia="Courier New CYR" w:hAnsi="Times New Roman" w:cs="Times New Roman"/>
          <w:sz w:val="24"/>
          <w:szCs w:val="24"/>
          <w:lang w:eastAsia="zh-CN"/>
        </w:rPr>
        <w:t>Лиц</w:t>
      </w:r>
      <w:proofErr w:type="gramStart"/>
      <w:r w:rsidRPr="00FB145F">
        <w:rPr>
          <w:rFonts w:ascii="Times New Roman" w:eastAsia="Courier New CYR" w:hAnsi="Times New Roman" w:cs="Times New Roman"/>
          <w:sz w:val="24"/>
          <w:szCs w:val="24"/>
          <w:lang w:eastAsia="zh-CN"/>
        </w:rPr>
        <w:t>о(</w:t>
      </w:r>
      <w:proofErr w:type="gramEnd"/>
      <w:r w:rsidRPr="00FB145F">
        <w:rPr>
          <w:rFonts w:ascii="Times New Roman" w:eastAsia="Courier New CYR" w:hAnsi="Times New Roman" w:cs="Times New Roman"/>
          <w:sz w:val="24"/>
          <w:szCs w:val="24"/>
          <w:lang w:eastAsia="zh-CN"/>
        </w:rPr>
        <w:t>а), проводившее проверку: ____________________________________________</w:t>
      </w:r>
    </w:p>
    <w:p w:rsidR="00FB145F" w:rsidRPr="00FB145F" w:rsidRDefault="00FB145F" w:rsidP="00FB145F">
      <w:pPr>
        <w:suppressAutoHyphens/>
        <w:autoSpaceDE w:val="0"/>
        <w:spacing w:after="0" w:line="240" w:lineRule="auto"/>
        <w:rPr>
          <w:rFonts w:ascii="Times New Roman" w:eastAsia="Courier New CYR" w:hAnsi="Times New Roman" w:cs="Times New Roman"/>
          <w:sz w:val="24"/>
          <w:szCs w:val="24"/>
          <w:lang w:eastAsia="zh-CN"/>
        </w:rPr>
      </w:pPr>
      <w:r w:rsidRPr="00FB145F">
        <w:rPr>
          <w:rFonts w:ascii="Times New Roman" w:eastAsia="Courier New CYR" w:hAnsi="Times New Roman" w:cs="Times New Roman"/>
          <w:sz w:val="24"/>
          <w:szCs w:val="24"/>
          <w:lang w:eastAsia="zh-CN"/>
        </w:rPr>
        <w:lastRenderedPageBreak/>
        <w:t>___________________________________________________________________________</w:t>
      </w:r>
    </w:p>
    <w:p w:rsidR="00FB145F" w:rsidRPr="00FB145F" w:rsidRDefault="00FB145F" w:rsidP="00FB145F">
      <w:pPr>
        <w:suppressAutoHyphens/>
        <w:autoSpaceDE w:val="0"/>
        <w:spacing w:after="0" w:line="240" w:lineRule="auto"/>
        <w:rPr>
          <w:rFonts w:ascii="Times New Roman" w:eastAsia="Courier New CYR" w:hAnsi="Times New Roman" w:cs="Times New Roman"/>
          <w:sz w:val="20"/>
          <w:szCs w:val="20"/>
          <w:lang w:eastAsia="zh-CN"/>
        </w:rPr>
      </w:pPr>
      <w:r w:rsidRPr="00FB145F">
        <w:rPr>
          <w:rFonts w:ascii="Times New Roman" w:eastAsia="Courier New CYR" w:hAnsi="Times New Roman" w:cs="Times New Roman"/>
          <w:sz w:val="24"/>
          <w:szCs w:val="24"/>
          <w:lang w:eastAsia="zh-CN"/>
        </w:rPr>
        <w:t>___________________________________________________________________________</w:t>
      </w:r>
    </w:p>
    <w:p w:rsidR="00FB145F" w:rsidRPr="00FB145F" w:rsidRDefault="00FB145F" w:rsidP="00FB145F">
      <w:pPr>
        <w:suppressAutoHyphens/>
        <w:autoSpaceDE w:val="0"/>
        <w:spacing w:after="0" w:line="240" w:lineRule="auto"/>
        <w:jc w:val="center"/>
        <w:rPr>
          <w:rFonts w:ascii="Times New Roman" w:eastAsia="Courier New CYR" w:hAnsi="Times New Roman" w:cs="Times New Roman"/>
          <w:sz w:val="24"/>
          <w:szCs w:val="24"/>
          <w:lang w:eastAsia="zh-CN"/>
        </w:rPr>
      </w:pPr>
      <w:r w:rsidRPr="00FB145F">
        <w:rPr>
          <w:rFonts w:ascii="Times New Roman" w:eastAsia="Courier New CYR" w:hAnsi="Times New Roman" w:cs="Times New Roman"/>
          <w:sz w:val="20"/>
          <w:szCs w:val="20"/>
          <w:lang w:eastAsia="zh-CN"/>
        </w:rPr>
        <w:t>(фамилия, имя, отчество (последнее - при наличии), должность должностного лица (должностных лиц), проводившег</w:t>
      </w:r>
      <w:proofErr w:type="gramStart"/>
      <w:r w:rsidRPr="00FB145F">
        <w:rPr>
          <w:rFonts w:ascii="Times New Roman" w:eastAsia="Courier New CYR" w:hAnsi="Times New Roman" w:cs="Times New Roman"/>
          <w:sz w:val="20"/>
          <w:szCs w:val="20"/>
          <w:lang w:eastAsia="zh-CN"/>
        </w:rPr>
        <w:t>о(</w:t>
      </w:r>
      <w:proofErr w:type="gramEnd"/>
      <w:r w:rsidRPr="00FB145F">
        <w:rPr>
          <w:rFonts w:ascii="Times New Roman" w:eastAsia="Courier New CYR" w:hAnsi="Times New Roman" w:cs="Times New Roman"/>
          <w:sz w:val="20"/>
          <w:szCs w:val="20"/>
          <w:lang w:eastAsia="zh-CN"/>
        </w:rPr>
        <w:t>их) проверку; в случае привлечения к участию в проверке экспертов, экспертных организаций указываются фамилии, имена, отчества (последнее - при наличии), должности экспертов и/или наименования экспертных организаций с указанием реквизитов свидетельства об аккредитации и наименование органа по аккредитации, выдавшего свидетельство)</w:t>
      </w:r>
    </w:p>
    <w:p w:rsidR="00FB145F" w:rsidRPr="00FB145F" w:rsidRDefault="00FB145F" w:rsidP="00FB145F">
      <w:pPr>
        <w:suppressAutoHyphens/>
        <w:autoSpaceDE w:val="0"/>
        <w:spacing w:after="0" w:line="240" w:lineRule="auto"/>
        <w:rPr>
          <w:rFonts w:ascii="Times New Roman" w:eastAsia="Courier New CYR" w:hAnsi="Times New Roman" w:cs="Times New Roman"/>
          <w:sz w:val="24"/>
          <w:szCs w:val="24"/>
          <w:lang w:eastAsia="zh-CN"/>
        </w:rPr>
      </w:pPr>
      <w:r w:rsidRPr="00FB145F">
        <w:rPr>
          <w:rFonts w:ascii="Times New Roman" w:eastAsia="Courier New CYR" w:hAnsi="Times New Roman" w:cs="Times New Roman"/>
          <w:sz w:val="24"/>
          <w:szCs w:val="24"/>
          <w:lang w:eastAsia="zh-CN"/>
        </w:rPr>
        <w:t>При проведении проверки присутствовали: ___________________________________</w:t>
      </w:r>
    </w:p>
    <w:p w:rsidR="00FB145F" w:rsidRPr="00FB145F" w:rsidRDefault="00FB145F" w:rsidP="00FB145F">
      <w:pPr>
        <w:suppressAutoHyphens/>
        <w:autoSpaceDE w:val="0"/>
        <w:spacing w:after="0" w:line="240" w:lineRule="auto"/>
        <w:rPr>
          <w:rFonts w:ascii="Times New Roman" w:eastAsia="Courier New CYR" w:hAnsi="Times New Roman" w:cs="Times New Roman"/>
          <w:sz w:val="24"/>
          <w:szCs w:val="24"/>
          <w:lang w:eastAsia="zh-CN"/>
        </w:rPr>
      </w:pPr>
      <w:r w:rsidRPr="00FB145F">
        <w:rPr>
          <w:rFonts w:ascii="Times New Roman" w:eastAsia="Courier New CYR" w:hAnsi="Times New Roman" w:cs="Times New Roman"/>
          <w:sz w:val="24"/>
          <w:szCs w:val="24"/>
          <w:lang w:eastAsia="zh-CN"/>
        </w:rPr>
        <w:t>___________________________________________________________________________</w:t>
      </w:r>
    </w:p>
    <w:p w:rsidR="00FB145F" w:rsidRPr="00FB145F" w:rsidRDefault="00FB145F" w:rsidP="00FB145F">
      <w:pPr>
        <w:suppressAutoHyphens/>
        <w:autoSpaceDE w:val="0"/>
        <w:spacing w:after="0" w:line="240" w:lineRule="auto"/>
        <w:rPr>
          <w:rFonts w:ascii="Times New Roman" w:eastAsia="Courier New CYR" w:hAnsi="Times New Roman" w:cs="Times New Roman"/>
          <w:sz w:val="20"/>
          <w:szCs w:val="20"/>
          <w:lang w:eastAsia="zh-CN"/>
        </w:rPr>
      </w:pPr>
      <w:r w:rsidRPr="00FB145F">
        <w:rPr>
          <w:rFonts w:ascii="Times New Roman" w:eastAsia="Courier New CYR" w:hAnsi="Times New Roman" w:cs="Times New Roman"/>
          <w:sz w:val="24"/>
          <w:szCs w:val="24"/>
          <w:lang w:eastAsia="zh-CN"/>
        </w:rPr>
        <w:t>___________________________________________________________________________</w:t>
      </w:r>
    </w:p>
    <w:p w:rsidR="00FB145F" w:rsidRPr="00FB145F" w:rsidRDefault="00FB145F" w:rsidP="00FB145F">
      <w:pPr>
        <w:suppressAutoHyphens/>
        <w:autoSpaceDE w:val="0"/>
        <w:spacing w:after="0" w:line="240" w:lineRule="auto"/>
        <w:jc w:val="center"/>
        <w:rPr>
          <w:rFonts w:ascii="Times New Roman" w:eastAsia="Times New Roman" w:hAnsi="Times New Roman" w:cs="Times New Roman"/>
          <w:sz w:val="24"/>
          <w:szCs w:val="24"/>
          <w:lang w:eastAsia="zh-CN"/>
        </w:rPr>
      </w:pPr>
      <w:r w:rsidRPr="00FB145F">
        <w:rPr>
          <w:rFonts w:ascii="Times New Roman" w:eastAsia="Courier New CYR" w:hAnsi="Times New Roman" w:cs="Times New Roman"/>
          <w:sz w:val="20"/>
          <w:szCs w:val="20"/>
          <w:lang w:eastAsia="zh-CN"/>
        </w:rPr>
        <w:t>(фамилия, имя, отчество (последнее - при наличии), должность руководителя, иного должностного лица (должностных лиц) или уполномоченного представителя юридического лица, уполномоченного представителя индивидуального предпринимателя, уполномоченного представителя саморегулируемой организации (в случае проведения проверки члена саморегулируемой организации)</w:t>
      </w:r>
      <w:proofErr w:type="gramStart"/>
      <w:r w:rsidRPr="00FB145F">
        <w:rPr>
          <w:rFonts w:ascii="Times New Roman" w:eastAsia="Courier New CYR" w:hAnsi="Times New Roman" w:cs="Times New Roman"/>
          <w:sz w:val="20"/>
          <w:szCs w:val="20"/>
          <w:lang w:eastAsia="zh-CN"/>
        </w:rPr>
        <w:t>,ф</w:t>
      </w:r>
      <w:proofErr w:type="gramEnd"/>
      <w:r w:rsidRPr="00FB145F">
        <w:rPr>
          <w:rFonts w:ascii="Times New Roman" w:eastAsia="Courier New CYR" w:hAnsi="Times New Roman" w:cs="Times New Roman"/>
          <w:sz w:val="20"/>
          <w:szCs w:val="20"/>
          <w:lang w:eastAsia="zh-CN"/>
        </w:rPr>
        <w:t>изического лица присутствовавших  при проведении мероприятий по проверке)</w:t>
      </w:r>
    </w:p>
    <w:p w:rsidR="00FB145F" w:rsidRPr="00FB145F" w:rsidRDefault="00FB145F" w:rsidP="00FB145F">
      <w:pPr>
        <w:suppressAutoHyphens/>
        <w:autoSpaceDE w:val="0"/>
        <w:spacing w:after="0" w:line="240" w:lineRule="auto"/>
        <w:rPr>
          <w:rFonts w:ascii="Times New Roman" w:eastAsia="Times New Roman" w:hAnsi="Times New Roman" w:cs="Times New Roman"/>
          <w:sz w:val="24"/>
          <w:szCs w:val="24"/>
          <w:lang w:eastAsia="zh-CN"/>
        </w:rPr>
      </w:pPr>
      <w:r w:rsidRPr="00FB145F">
        <w:rPr>
          <w:rFonts w:ascii="Times New Roman" w:eastAsia="Times New Roman" w:hAnsi="Times New Roman" w:cs="Times New Roman"/>
          <w:sz w:val="24"/>
          <w:szCs w:val="24"/>
          <w:lang w:eastAsia="zh-CN"/>
        </w:rPr>
        <w:t xml:space="preserve">    </w:t>
      </w:r>
      <w:r w:rsidRPr="00FB145F">
        <w:rPr>
          <w:rFonts w:ascii="Times New Roman" w:eastAsia="Courier New CYR" w:hAnsi="Times New Roman" w:cs="Times New Roman"/>
          <w:sz w:val="24"/>
          <w:szCs w:val="24"/>
          <w:lang w:eastAsia="zh-CN"/>
        </w:rPr>
        <w:t>В ходе проведения проверки:</w:t>
      </w:r>
    </w:p>
    <w:p w:rsidR="00FB145F" w:rsidRPr="00FB145F" w:rsidRDefault="00FB145F" w:rsidP="00FB145F">
      <w:pPr>
        <w:suppressAutoHyphens/>
        <w:autoSpaceDE w:val="0"/>
        <w:spacing w:after="0" w:line="240" w:lineRule="auto"/>
        <w:rPr>
          <w:rFonts w:ascii="Times New Roman" w:eastAsia="Courier New CYR" w:hAnsi="Times New Roman" w:cs="Times New Roman"/>
          <w:sz w:val="24"/>
          <w:szCs w:val="24"/>
          <w:lang w:eastAsia="zh-CN"/>
        </w:rPr>
      </w:pPr>
      <w:r w:rsidRPr="00FB145F">
        <w:rPr>
          <w:rFonts w:ascii="Times New Roman" w:eastAsia="Times New Roman" w:hAnsi="Times New Roman" w:cs="Times New Roman"/>
          <w:sz w:val="24"/>
          <w:szCs w:val="24"/>
          <w:lang w:eastAsia="zh-CN"/>
        </w:rPr>
        <w:t xml:space="preserve">    </w:t>
      </w:r>
      <w:r w:rsidRPr="00FB145F">
        <w:rPr>
          <w:rFonts w:ascii="Times New Roman" w:eastAsia="Courier New CYR" w:hAnsi="Times New Roman" w:cs="Times New Roman"/>
          <w:sz w:val="24"/>
          <w:szCs w:val="24"/>
          <w:lang w:eastAsia="zh-CN"/>
        </w:rPr>
        <w:t>выявлены    нарушения    обязательных    требований   или   требований,</w:t>
      </w:r>
    </w:p>
    <w:p w:rsidR="00FB145F" w:rsidRPr="00FB145F" w:rsidRDefault="00FB145F" w:rsidP="00FB145F">
      <w:pPr>
        <w:suppressAutoHyphens/>
        <w:autoSpaceDE w:val="0"/>
        <w:spacing w:after="0" w:line="240" w:lineRule="auto"/>
        <w:rPr>
          <w:rFonts w:ascii="Times New Roman" w:eastAsia="Courier New CYR" w:hAnsi="Times New Roman" w:cs="Times New Roman"/>
          <w:sz w:val="20"/>
          <w:szCs w:val="20"/>
          <w:lang w:eastAsia="zh-CN"/>
        </w:rPr>
      </w:pPr>
      <w:proofErr w:type="gramStart"/>
      <w:r w:rsidRPr="00FB145F">
        <w:rPr>
          <w:rFonts w:ascii="Times New Roman" w:eastAsia="Courier New CYR" w:hAnsi="Times New Roman" w:cs="Times New Roman"/>
          <w:sz w:val="24"/>
          <w:szCs w:val="24"/>
          <w:lang w:eastAsia="zh-CN"/>
        </w:rPr>
        <w:t xml:space="preserve">установленных   муниципальными  правовыми  актами  </w:t>
      </w:r>
      <w:r w:rsidRPr="00FB145F">
        <w:rPr>
          <w:rFonts w:ascii="Times New Roman" w:eastAsia="Courier New CYR" w:hAnsi="Times New Roman" w:cs="Times New Roman"/>
          <w:sz w:val="20"/>
          <w:szCs w:val="20"/>
          <w:lang w:eastAsia="zh-CN"/>
        </w:rPr>
        <w:t>(с  указанием  положений</w:t>
      </w:r>
      <w:proofErr w:type="gramEnd"/>
    </w:p>
    <w:p w:rsidR="00FB145F" w:rsidRPr="00FB145F" w:rsidRDefault="00FB145F" w:rsidP="00FB145F">
      <w:pPr>
        <w:suppressAutoHyphens/>
        <w:autoSpaceDE w:val="0"/>
        <w:spacing w:after="0" w:line="240" w:lineRule="auto"/>
        <w:rPr>
          <w:rFonts w:ascii="Times New Roman" w:eastAsia="Courier New CYR" w:hAnsi="Times New Roman" w:cs="Times New Roman"/>
          <w:sz w:val="24"/>
          <w:szCs w:val="24"/>
          <w:lang w:eastAsia="zh-CN"/>
        </w:rPr>
      </w:pPr>
      <w:r w:rsidRPr="00FB145F">
        <w:rPr>
          <w:rFonts w:ascii="Times New Roman" w:eastAsia="Courier New CYR" w:hAnsi="Times New Roman" w:cs="Times New Roman"/>
          <w:sz w:val="20"/>
          <w:szCs w:val="20"/>
          <w:lang w:eastAsia="zh-CN"/>
        </w:rPr>
        <w:t>(нормативных) правовых актов)</w:t>
      </w:r>
      <w:r w:rsidRPr="00FB145F">
        <w:rPr>
          <w:rFonts w:ascii="Times New Roman" w:eastAsia="Courier New CYR" w:hAnsi="Times New Roman" w:cs="Times New Roman"/>
          <w:sz w:val="24"/>
          <w:szCs w:val="24"/>
          <w:lang w:eastAsia="zh-CN"/>
        </w:rPr>
        <w:t>: ____________________________________________</w:t>
      </w:r>
    </w:p>
    <w:p w:rsidR="00FB145F" w:rsidRPr="00FB145F" w:rsidRDefault="00FB145F" w:rsidP="00FB145F">
      <w:pPr>
        <w:suppressAutoHyphens/>
        <w:autoSpaceDE w:val="0"/>
        <w:spacing w:after="0" w:line="240" w:lineRule="auto"/>
        <w:rPr>
          <w:rFonts w:ascii="Times New Roman" w:eastAsia="Courier New CYR" w:hAnsi="Times New Roman" w:cs="Times New Roman"/>
          <w:sz w:val="24"/>
          <w:szCs w:val="24"/>
          <w:lang w:eastAsia="zh-CN"/>
        </w:rPr>
      </w:pPr>
      <w:r w:rsidRPr="00FB145F">
        <w:rPr>
          <w:rFonts w:ascii="Times New Roman" w:eastAsia="Courier New CYR" w:hAnsi="Times New Roman" w:cs="Times New Roman"/>
          <w:sz w:val="24"/>
          <w:szCs w:val="24"/>
          <w:lang w:eastAsia="zh-CN"/>
        </w:rPr>
        <w:t>___________________________________________________________________________</w:t>
      </w:r>
    </w:p>
    <w:p w:rsidR="00FB145F" w:rsidRPr="00FB145F" w:rsidRDefault="00FB145F" w:rsidP="00FB145F">
      <w:pPr>
        <w:suppressAutoHyphens/>
        <w:autoSpaceDE w:val="0"/>
        <w:spacing w:after="0" w:line="240" w:lineRule="auto"/>
        <w:rPr>
          <w:rFonts w:ascii="Times New Roman" w:eastAsia="Times New Roman" w:hAnsi="Times New Roman" w:cs="Times New Roman"/>
          <w:sz w:val="24"/>
          <w:szCs w:val="24"/>
          <w:lang w:eastAsia="zh-CN"/>
        </w:rPr>
      </w:pPr>
      <w:r w:rsidRPr="00FB145F">
        <w:rPr>
          <w:rFonts w:ascii="Times New Roman" w:eastAsia="Courier New CYR" w:hAnsi="Times New Roman" w:cs="Times New Roman"/>
          <w:sz w:val="24"/>
          <w:szCs w:val="24"/>
          <w:lang w:eastAsia="zh-CN"/>
        </w:rPr>
        <w:t>___________________________________________________________________________</w:t>
      </w:r>
    </w:p>
    <w:p w:rsidR="00FB145F" w:rsidRPr="00FB145F" w:rsidRDefault="00FB145F" w:rsidP="00FB145F">
      <w:pPr>
        <w:suppressAutoHyphens/>
        <w:autoSpaceDE w:val="0"/>
        <w:spacing w:after="0" w:line="240" w:lineRule="auto"/>
        <w:rPr>
          <w:rFonts w:ascii="Times New Roman" w:eastAsia="Courier New CYR" w:hAnsi="Times New Roman" w:cs="Times New Roman"/>
          <w:sz w:val="20"/>
          <w:szCs w:val="20"/>
          <w:lang w:eastAsia="zh-CN"/>
        </w:rPr>
      </w:pPr>
      <w:r w:rsidRPr="00FB145F">
        <w:rPr>
          <w:rFonts w:ascii="Times New Roman" w:eastAsia="Times New Roman" w:hAnsi="Times New Roman" w:cs="Times New Roman"/>
          <w:sz w:val="24"/>
          <w:szCs w:val="24"/>
          <w:lang w:eastAsia="zh-CN"/>
        </w:rPr>
        <w:t xml:space="preserve">       </w:t>
      </w:r>
      <w:proofErr w:type="gramStart"/>
      <w:r w:rsidRPr="00FB145F">
        <w:rPr>
          <w:rFonts w:ascii="Times New Roman" w:eastAsia="Courier New CYR" w:hAnsi="Times New Roman" w:cs="Times New Roman"/>
          <w:sz w:val="20"/>
          <w:szCs w:val="20"/>
          <w:lang w:eastAsia="zh-CN"/>
        </w:rPr>
        <w:t>(с указанием характера нарушений; лиц, допустивших нарушения) выявлены  несоответствия  сведений, содержащихся в уведомлении о начале осуществления    отдельных    видов предпринимательской    деятельности, обязательным  требованиям  (с  указанием  положений  (нормативных) правовых</w:t>
      </w:r>
      <w:proofErr w:type="gramEnd"/>
    </w:p>
    <w:p w:rsidR="00FB145F" w:rsidRPr="00FB145F" w:rsidRDefault="00FB145F" w:rsidP="00FB145F">
      <w:pPr>
        <w:suppressAutoHyphens/>
        <w:autoSpaceDE w:val="0"/>
        <w:spacing w:after="0" w:line="240" w:lineRule="auto"/>
        <w:rPr>
          <w:rFonts w:ascii="Times New Roman" w:eastAsia="Courier New CYR" w:hAnsi="Times New Roman" w:cs="Times New Roman"/>
          <w:sz w:val="24"/>
          <w:szCs w:val="24"/>
          <w:lang w:eastAsia="zh-CN"/>
        </w:rPr>
      </w:pPr>
      <w:r w:rsidRPr="00FB145F">
        <w:rPr>
          <w:rFonts w:ascii="Times New Roman" w:eastAsia="Courier New CYR" w:hAnsi="Times New Roman" w:cs="Times New Roman"/>
          <w:sz w:val="20"/>
          <w:szCs w:val="20"/>
          <w:lang w:eastAsia="zh-CN"/>
        </w:rPr>
        <w:t>актов)</w:t>
      </w:r>
      <w:r w:rsidRPr="00FB145F">
        <w:rPr>
          <w:rFonts w:ascii="Times New Roman" w:eastAsia="Courier New CYR" w:hAnsi="Times New Roman" w:cs="Times New Roman"/>
          <w:sz w:val="24"/>
          <w:szCs w:val="24"/>
          <w:lang w:eastAsia="zh-CN"/>
        </w:rPr>
        <w:t>: ___________________________________________________________________</w:t>
      </w:r>
    </w:p>
    <w:p w:rsidR="00FB145F" w:rsidRPr="00FB145F" w:rsidRDefault="00FB145F" w:rsidP="00FB145F">
      <w:pPr>
        <w:suppressAutoHyphens/>
        <w:autoSpaceDE w:val="0"/>
        <w:spacing w:after="0" w:line="240" w:lineRule="auto"/>
        <w:rPr>
          <w:rFonts w:ascii="Times New Roman" w:eastAsia="Courier New CYR" w:hAnsi="Times New Roman" w:cs="Times New Roman"/>
          <w:sz w:val="24"/>
          <w:szCs w:val="24"/>
          <w:lang w:eastAsia="zh-CN"/>
        </w:rPr>
      </w:pPr>
      <w:r w:rsidRPr="00FB145F">
        <w:rPr>
          <w:rFonts w:ascii="Times New Roman" w:eastAsia="Courier New CYR" w:hAnsi="Times New Roman" w:cs="Times New Roman"/>
          <w:sz w:val="24"/>
          <w:szCs w:val="24"/>
          <w:lang w:eastAsia="zh-CN"/>
        </w:rPr>
        <w:t>___________________________________________________________________________</w:t>
      </w:r>
    </w:p>
    <w:p w:rsidR="00FB145F" w:rsidRPr="00FB145F" w:rsidRDefault="00FB145F" w:rsidP="00FB145F">
      <w:pPr>
        <w:suppressAutoHyphens/>
        <w:autoSpaceDE w:val="0"/>
        <w:spacing w:after="0" w:line="240" w:lineRule="auto"/>
        <w:rPr>
          <w:rFonts w:ascii="Times New Roman" w:eastAsia="Times New Roman" w:hAnsi="Times New Roman" w:cs="Times New Roman"/>
          <w:sz w:val="24"/>
          <w:szCs w:val="24"/>
          <w:lang w:eastAsia="zh-CN"/>
        </w:rPr>
      </w:pPr>
      <w:r w:rsidRPr="00FB145F">
        <w:rPr>
          <w:rFonts w:ascii="Times New Roman" w:eastAsia="Courier New CYR" w:hAnsi="Times New Roman" w:cs="Times New Roman"/>
          <w:sz w:val="24"/>
          <w:szCs w:val="24"/>
          <w:lang w:eastAsia="zh-CN"/>
        </w:rPr>
        <w:t>___________________________________________________________________________</w:t>
      </w:r>
    </w:p>
    <w:p w:rsidR="00FB145F" w:rsidRPr="00FB145F" w:rsidRDefault="00FB145F" w:rsidP="00FB145F">
      <w:pPr>
        <w:suppressAutoHyphens/>
        <w:autoSpaceDE w:val="0"/>
        <w:spacing w:after="0" w:line="240" w:lineRule="auto"/>
        <w:rPr>
          <w:rFonts w:ascii="Times New Roman" w:eastAsia="Courier New CYR" w:hAnsi="Times New Roman" w:cs="Times New Roman"/>
          <w:sz w:val="24"/>
          <w:szCs w:val="24"/>
          <w:lang w:eastAsia="zh-CN"/>
        </w:rPr>
      </w:pPr>
      <w:r w:rsidRPr="00FB145F">
        <w:rPr>
          <w:rFonts w:ascii="Times New Roman" w:eastAsia="Times New Roman" w:hAnsi="Times New Roman" w:cs="Times New Roman"/>
          <w:sz w:val="24"/>
          <w:szCs w:val="24"/>
          <w:lang w:eastAsia="zh-CN"/>
        </w:rPr>
        <w:t xml:space="preserve">    </w:t>
      </w:r>
      <w:r w:rsidRPr="00FB145F">
        <w:rPr>
          <w:rFonts w:ascii="Times New Roman" w:eastAsia="Courier New CYR" w:hAnsi="Times New Roman" w:cs="Times New Roman"/>
          <w:sz w:val="24"/>
          <w:szCs w:val="24"/>
          <w:lang w:eastAsia="zh-CN"/>
        </w:rPr>
        <w:t>выявлены   факты   невыполнения  предписаний  органов  государственного</w:t>
      </w:r>
    </w:p>
    <w:p w:rsidR="00FB145F" w:rsidRPr="00FB145F" w:rsidRDefault="00FB145F" w:rsidP="00FB145F">
      <w:pPr>
        <w:suppressAutoHyphens/>
        <w:autoSpaceDE w:val="0"/>
        <w:spacing w:after="0" w:line="240" w:lineRule="auto"/>
        <w:rPr>
          <w:rFonts w:ascii="Times New Roman" w:eastAsia="Courier New CYR" w:hAnsi="Times New Roman" w:cs="Times New Roman"/>
          <w:sz w:val="20"/>
          <w:szCs w:val="20"/>
          <w:lang w:eastAsia="zh-CN"/>
        </w:rPr>
      </w:pPr>
      <w:proofErr w:type="gramStart"/>
      <w:r w:rsidRPr="00FB145F">
        <w:rPr>
          <w:rFonts w:ascii="Times New Roman" w:eastAsia="Courier New CYR" w:hAnsi="Times New Roman" w:cs="Times New Roman"/>
          <w:sz w:val="24"/>
          <w:szCs w:val="24"/>
          <w:lang w:eastAsia="zh-CN"/>
        </w:rPr>
        <w:t xml:space="preserve">контроля (надзора), органов муниципального контроля </w:t>
      </w:r>
      <w:r w:rsidRPr="00FB145F">
        <w:rPr>
          <w:rFonts w:ascii="Times New Roman" w:eastAsia="Courier New CYR" w:hAnsi="Times New Roman" w:cs="Times New Roman"/>
          <w:sz w:val="20"/>
          <w:szCs w:val="20"/>
          <w:lang w:eastAsia="zh-CN"/>
        </w:rPr>
        <w:t>(с указанием реквизитов</w:t>
      </w:r>
      <w:proofErr w:type="gramEnd"/>
    </w:p>
    <w:p w:rsidR="00FB145F" w:rsidRPr="00FB145F" w:rsidRDefault="00FB145F" w:rsidP="00FB145F">
      <w:pPr>
        <w:suppressAutoHyphens/>
        <w:autoSpaceDE w:val="0"/>
        <w:spacing w:after="0" w:line="240" w:lineRule="auto"/>
        <w:rPr>
          <w:rFonts w:ascii="Times New Roman" w:eastAsia="Courier New CYR" w:hAnsi="Times New Roman" w:cs="Times New Roman"/>
          <w:sz w:val="24"/>
          <w:szCs w:val="24"/>
          <w:lang w:eastAsia="zh-CN"/>
        </w:rPr>
      </w:pPr>
      <w:r w:rsidRPr="00FB145F">
        <w:rPr>
          <w:rFonts w:ascii="Times New Roman" w:eastAsia="Courier New CYR" w:hAnsi="Times New Roman" w:cs="Times New Roman"/>
          <w:sz w:val="20"/>
          <w:szCs w:val="20"/>
          <w:lang w:eastAsia="zh-CN"/>
        </w:rPr>
        <w:t>выданных предписаний)</w:t>
      </w:r>
      <w:r w:rsidRPr="00FB145F">
        <w:rPr>
          <w:rFonts w:ascii="Times New Roman" w:eastAsia="Courier New CYR" w:hAnsi="Times New Roman" w:cs="Times New Roman"/>
          <w:sz w:val="24"/>
          <w:szCs w:val="24"/>
          <w:lang w:eastAsia="zh-CN"/>
        </w:rPr>
        <w:t>:</w:t>
      </w:r>
    </w:p>
    <w:p w:rsidR="00FB145F" w:rsidRPr="00FB145F" w:rsidRDefault="00FB145F" w:rsidP="00FB145F">
      <w:pPr>
        <w:suppressAutoHyphens/>
        <w:autoSpaceDE w:val="0"/>
        <w:spacing w:after="0" w:line="240" w:lineRule="auto"/>
        <w:rPr>
          <w:rFonts w:ascii="Times New Roman" w:eastAsia="Courier New CYR" w:hAnsi="Times New Roman" w:cs="Times New Roman"/>
          <w:sz w:val="24"/>
          <w:szCs w:val="24"/>
          <w:lang w:eastAsia="zh-CN"/>
        </w:rPr>
      </w:pPr>
      <w:r w:rsidRPr="00FB145F">
        <w:rPr>
          <w:rFonts w:ascii="Times New Roman" w:eastAsia="Courier New CYR" w:hAnsi="Times New Roman" w:cs="Times New Roman"/>
          <w:sz w:val="24"/>
          <w:szCs w:val="24"/>
          <w:lang w:eastAsia="zh-CN"/>
        </w:rPr>
        <w:t>___________________________________________________________________________</w:t>
      </w:r>
    </w:p>
    <w:p w:rsidR="00FB145F" w:rsidRPr="00FB145F" w:rsidRDefault="00FB145F" w:rsidP="00FB145F">
      <w:pPr>
        <w:suppressAutoHyphens/>
        <w:autoSpaceDE w:val="0"/>
        <w:spacing w:after="0" w:line="240" w:lineRule="auto"/>
        <w:rPr>
          <w:rFonts w:ascii="Times New Roman" w:eastAsia="Times New Roman" w:hAnsi="Times New Roman" w:cs="Times New Roman"/>
          <w:sz w:val="24"/>
          <w:szCs w:val="24"/>
          <w:lang w:eastAsia="zh-CN"/>
        </w:rPr>
      </w:pPr>
      <w:r w:rsidRPr="00FB145F">
        <w:rPr>
          <w:rFonts w:ascii="Times New Roman" w:eastAsia="Courier New CYR" w:hAnsi="Times New Roman" w:cs="Times New Roman"/>
          <w:sz w:val="24"/>
          <w:szCs w:val="24"/>
          <w:lang w:eastAsia="zh-CN"/>
        </w:rPr>
        <w:t>___________________________________________________________________________</w:t>
      </w:r>
    </w:p>
    <w:p w:rsidR="00FB145F" w:rsidRPr="00FB145F" w:rsidRDefault="00FB145F" w:rsidP="00FB145F">
      <w:pPr>
        <w:suppressAutoHyphens/>
        <w:autoSpaceDE w:val="0"/>
        <w:spacing w:after="0" w:line="240" w:lineRule="auto"/>
        <w:rPr>
          <w:rFonts w:ascii="Times New Roman" w:eastAsia="Courier New CYR" w:hAnsi="Times New Roman" w:cs="Times New Roman"/>
          <w:sz w:val="24"/>
          <w:szCs w:val="24"/>
          <w:lang w:eastAsia="zh-CN"/>
        </w:rPr>
      </w:pPr>
      <w:r w:rsidRPr="00FB145F">
        <w:rPr>
          <w:rFonts w:ascii="Times New Roman" w:eastAsia="Times New Roman" w:hAnsi="Times New Roman" w:cs="Times New Roman"/>
          <w:sz w:val="24"/>
          <w:szCs w:val="24"/>
          <w:lang w:eastAsia="zh-CN"/>
        </w:rPr>
        <w:t xml:space="preserve">    </w:t>
      </w:r>
      <w:r w:rsidRPr="00FB145F">
        <w:rPr>
          <w:rFonts w:ascii="Times New Roman" w:eastAsia="Courier New CYR" w:hAnsi="Times New Roman" w:cs="Times New Roman"/>
          <w:sz w:val="24"/>
          <w:szCs w:val="24"/>
          <w:lang w:eastAsia="zh-CN"/>
        </w:rPr>
        <w:t>нарушений не выявлено _________________________________________________</w:t>
      </w:r>
    </w:p>
    <w:p w:rsidR="00FB145F" w:rsidRPr="00FB145F" w:rsidRDefault="00FB145F" w:rsidP="00FB145F">
      <w:pPr>
        <w:suppressAutoHyphens/>
        <w:autoSpaceDE w:val="0"/>
        <w:spacing w:after="0" w:line="240" w:lineRule="auto"/>
        <w:rPr>
          <w:rFonts w:ascii="Times New Roman" w:eastAsia="Courier New CYR" w:hAnsi="Times New Roman" w:cs="Times New Roman"/>
          <w:sz w:val="24"/>
          <w:szCs w:val="24"/>
          <w:lang w:eastAsia="zh-CN"/>
        </w:rPr>
      </w:pPr>
      <w:r w:rsidRPr="00FB145F">
        <w:rPr>
          <w:rFonts w:ascii="Times New Roman" w:eastAsia="Courier New CYR" w:hAnsi="Times New Roman" w:cs="Times New Roman"/>
          <w:sz w:val="24"/>
          <w:szCs w:val="24"/>
          <w:lang w:eastAsia="zh-CN"/>
        </w:rPr>
        <w:t>___________________________________________________________________________</w:t>
      </w:r>
    </w:p>
    <w:p w:rsidR="00FB145F" w:rsidRPr="00FB145F" w:rsidRDefault="00FB145F" w:rsidP="00FB145F">
      <w:pPr>
        <w:suppressAutoHyphens/>
        <w:autoSpaceDE w:val="0"/>
        <w:spacing w:after="0" w:line="240" w:lineRule="auto"/>
        <w:rPr>
          <w:rFonts w:ascii="Times New Roman" w:eastAsia="Courier New CYR" w:hAnsi="Times New Roman" w:cs="Times New Roman"/>
          <w:sz w:val="24"/>
          <w:szCs w:val="24"/>
          <w:lang w:eastAsia="zh-CN"/>
        </w:rPr>
      </w:pPr>
    </w:p>
    <w:p w:rsidR="00FB145F" w:rsidRPr="00FB145F" w:rsidRDefault="00FB145F" w:rsidP="00FB145F">
      <w:pPr>
        <w:suppressAutoHyphens/>
        <w:autoSpaceDE w:val="0"/>
        <w:spacing w:after="0" w:line="240" w:lineRule="auto"/>
        <w:rPr>
          <w:rFonts w:ascii="Times New Roman" w:eastAsia="Courier New CYR" w:hAnsi="Times New Roman" w:cs="Times New Roman"/>
          <w:sz w:val="24"/>
          <w:szCs w:val="24"/>
          <w:lang w:eastAsia="zh-CN"/>
        </w:rPr>
      </w:pPr>
      <w:r w:rsidRPr="00FB145F">
        <w:rPr>
          <w:rFonts w:ascii="Times New Roman" w:eastAsia="Courier New CYR" w:hAnsi="Times New Roman" w:cs="Times New Roman"/>
          <w:sz w:val="24"/>
          <w:szCs w:val="24"/>
          <w:lang w:eastAsia="zh-CN"/>
        </w:rPr>
        <w:t>Запись   в   Журнал   учета   проверок  юридического  лица, индивидуального</w:t>
      </w:r>
    </w:p>
    <w:p w:rsidR="00FB145F" w:rsidRPr="00FB145F" w:rsidRDefault="00FB145F" w:rsidP="00FB145F">
      <w:pPr>
        <w:suppressAutoHyphens/>
        <w:autoSpaceDE w:val="0"/>
        <w:spacing w:after="0" w:line="240" w:lineRule="auto"/>
        <w:rPr>
          <w:rFonts w:ascii="Times New Roman" w:eastAsia="Courier New CYR" w:hAnsi="Times New Roman" w:cs="Times New Roman"/>
          <w:sz w:val="24"/>
          <w:szCs w:val="24"/>
          <w:lang w:eastAsia="zh-CN"/>
        </w:rPr>
      </w:pPr>
      <w:r w:rsidRPr="00FB145F">
        <w:rPr>
          <w:rFonts w:ascii="Times New Roman" w:eastAsia="Courier New CYR" w:hAnsi="Times New Roman" w:cs="Times New Roman"/>
          <w:sz w:val="24"/>
          <w:szCs w:val="24"/>
          <w:lang w:eastAsia="zh-CN"/>
        </w:rPr>
        <w:t xml:space="preserve">предпринимателя,  </w:t>
      </w:r>
      <w:proofErr w:type="gramStart"/>
      <w:r w:rsidRPr="00FB145F">
        <w:rPr>
          <w:rFonts w:ascii="Times New Roman" w:eastAsia="Courier New CYR" w:hAnsi="Times New Roman" w:cs="Times New Roman"/>
          <w:sz w:val="24"/>
          <w:szCs w:val="24"/>
          <w:lang w:eastAsia="zh-CN"/>
        </w:rPr>
        <w:t>проводимых</w:t>
      </w:r>
      <w:proofErr w:type="gramEnd"/>
      <w:r w:rsidRPr="00FB145F">
        <w:rPr>
          <w:rFonts w:ascii="Times New Roman" w:eastAsia="Courier New CYR" w:hAnsi="Times New Roman" w:cs="Times New Roman"/>
          <w:sz w:val="24"/>
          <w:szCs w:val="24"/>
          <w:lang w:eastAsia="zh-CN"/>
        </w:rPr>
        <w:t xml:space="preserve">  органами государственного контроля (надзора),</w:t>
      </w:r>
    </w:p>
    <w:p w:rsidR="00FB145F" w:rsidRPr="00FB145F" w:rsidRDefault="00FB145F" w:rsidP="00FB145F">
      <w:pPr>
        <w:suppressAutoHyphens/>
        <w:autoSpaceDE w:val="0"/>
        <w:spacing w:after="0" w:line="240" w:lineRule="auto"/>
        <w:rPr>
          <w:rFonts w:ascii="Times New Roman" w:eastAsia="Courier New CYR" w:hAnsi="Times New Roman" w:cs="Times New Roman"/>
          <w:sz w:val="20"/>
          <w:szCs w:val="20"/>
          <w:lang w:eastAsia="zh-CN"/>
        </w:rPr>
      </w:pPr>
      <w:proofErr w:type="gramStart"/>
      <w:r w:rsidRPr="00FB145F">
        <w:rPr>
          <w:rFonts w:ascii="Times New Roman" w:eastAsia="Courier New CYR" w:hAnsi="Times New Roman" w:cs="Times New Roman"/>
          <w:sz w:val="24"/>
          <w:szCs w:val="24"/>
          <w:lang w:eastAsia="zh-CN"/>
        </w:rPr>
        <w:t xml:space="preserve">органами  муниципального  контроля,  внесена  </w:t>
      </w:r>
      <w:r w:rsidRPr="00FB145F">
        <w:rPr>
          <w:rFonts w:ascii="Times New Roman" w:eastAsia="Courier New CYR" w:hAnsi="Times New Roman" w:cs="Times New Roman"/>
          <w:sz w:val="20"/>
          <w:szCs w:val="20"/>
          <w:lang w:eastAsia="zh-CN"/>
        </w:rPr>
        <w:t>(заполняется  при  проведении</w:t>
      </w:r>
      <w:proofErr w:type="gramEnd"/>
    </w:p>
    <w:p w:rsidR="00FB145F" w:rsidRPr="00FB145F" w:rsidRDefault="00FB145F" w:rsidP="00FB145F">
      <w:pPr>
        <w:suppressAutoHyphens/>
        <w:autoSpaceDE w:val="0"/>
        <w:spacing w:after="0" w:line="240" w:lineRule="auto"/>
        <w:rPr>
          <w:rFonts w:ascii="Times New Roman" w:eastAsia="Courier New CYR" w:hAnsi="Times New Roman" w:cs="Times New Roman"/>
          <w:sz w:val="24"/>
          <w:szCs w:val="24"/>
          <w:lang w:eastAsia="zh-CN"/>
        </w:rPr>
      </w:pPr>
      <w:r w:rsidRPr="00FB145F">
        <w:rPr>
          <w:rFonts w:ascii="Times New Roman" w:eastAsia="Courier New CYR" w:hAnsi="Times New Roman" w:cs="Times New Roman"/>
          <w:sz w:val="20"/>
          <w:szCs w:val="20"/>
          <w:lang w:eastAsia="zh-CN"/>
        </w:rPr>
        <w:t>выездной проверки)</w:t>
      </w:r>
      <w:r w:rsidRPr="00FB145F">
        <w:rPr>
          <w:rFonts w:ascii="Times New Roman" w:eastAsia="Courier New CYR" w:hAnsi="Times New Roman" w:cs="Times New Roman"/>
          <w:sz w:val="24"/>
          <w:szCs w:val="24"/>
          <w:lang w:eastAsia="zh-CN"/>
        </w:rPr>
        <w:t>:</w:t>
      </w:r>
    </w:p>
    <w:p w:rsidR="00FB145F" w:rsidRPr="00FB145F" w:rsidRDefault="00FB145F" w:rsidP="00FB145F">
      <w:pPr>
        <w:suppressAutoHyphens/>
        <w:autoSpaceDE w:val="0"/>
        <w:spacing w:after="0" w:line="240" w:lineRule="auto"/>
        <w:rPr>
          <w:rFonts w:ascii="Times New Roman" w:eastAsia="Courier New CYR" w:hAnsi="Times New Roman" w:cs="Times New Roman"/>
          <w:sz w:val="24"/>
          <w:szCs w:val="24"/>
          <w:lang w:eastAsia="zh-CN"/>
        </w:rPr>
      </w:pPr>
    </w:p>
    <w:p w:rsidR="00FB145F" w:rsidRPr="00FB145F" w:rsidRDefault="00FB145F" w:rsidP="00FB145F">
      <w:pPr>
        <w:suppressAutoHyphens/>
        <w:autoSpaceDE w:val="0"/>
        <w:spacing w:after="0" w:line="240" w:lineRule="auto"/>
        <w:rPr>
          <w:rFonts w:ascii="Times New Roman" w:eastAsia="Times New Roman" w:hAnsi="Times New Roman" w:cs="Times New Roman"/>
          <w:sz w:val="24"/>
          <w:szCs w:val="24"/>
          <w:lang w:eastAsia="zh-CN"/>
        </w:rPr>
      </w:pPr>
      <w:r w:rsidRPr="00FB145F">
        <w:rPr>
          <w:rFonts w:ascii="Times New Roman" w:eastAsia="Courier New CYR" w:hAnsi="Times New Roman" w:cs="Times New Roman"/>
          <w:sz w:val="24"/>
          <w:szCs w:val="24"/>
          <w:lang w:eastAsia="zh-CN"/>
        </w:rPr>
        <w:t>________________________       ____________________________________________</w:t>
      </w:r>
    </w:p>
    <w:p w:rsidR="00FB145F" w:rsidRPr="00FB145F" w:rsidRDefault="00FB145F" w:rsidP="00FB145F">
      <w:pPr>
        <w:suppressAutoHyphens/>
        <w:autoSpaceDE w:val="0"/>
        <w:spacing w:after="0" w:line="240" w:lineRule="auto"/>
        <w:rPr>
          <w:rFonts w:ascii="Times New Roman" w:eastAsia="Times New Roman" w:hAnsi="Times New Roman" w:cs="Times New Roman"/>
          <w:sz w:val="20"/>
          <w:szCs w:val="20"/>
          <w:lang w:eastAsia="zh-CN"/>
        </w:rPr>
      </w:pPr>
      <w:r w:rsidRPr="00FB145F">
        <w:rPr>
          <w:rFonts w:ascii="Times New Roman" w:eastAsia="Times New Roman" w:hAnsi="Times New Roman" w:cs="Times New Roman"/>
          <w:sz w:val="24"/>
          <w:szCs w:val="24"/>
          <w:lang w:eastAsia="zh-CN"/>
        </w:rPr>
        <w:t xml:space="preserve">      </w:t>
      </w:r>
      <w:proofErr w:type="gramStart"/>
      <w:r w:rsidRPr="00FB145F">
        <w:rPr>
          <w:rFonts w:ascii="Times New Roman" w:eastAsia="Courier New CYR" w:hAnsi="Times New Roman" w:cs="Times New Roman"/>
          <w:sz w:val="20"/>
          <w:szCs w:val="20"/>
          <w:lang w:eastAsia="zh-CN"/>
        </w:rPr>
        <w:t xml:space="preserve">(подпись проверяющего)                       (подпись уполномоченного представителя юридического лица, </w:t>
      </w:r>
      <w:proofErr w:type="gramEnd"/>
    </w:p>
    <w:p w:rsidR="00FB145F" w:rsidRPr="00FB145F" w:rsidRDefault="00FB145F" w:rsidP="00FB145F">
      <w:pPr>
        <w:suppressAutoHyphens/>
        <w:autoSpaceDE w:val="0"/>
        <w:spacing w:after="0" w:line="240" w:lineRule="auto"/>
        <w:rPr>
          <w:rFonts w:ascii="Times New Roman" w:eastAsia="Times New Roman" w:hAnsi="Times New Roman" w:cs="Times New Roman"/>
          <w:sz w:val="20"/>
          <w:szCs w:val="20"/>
          <w:lang w:eastAsia="zh-CN"/>
        </w:rPr>
      </w:pPr>
      <w:r w:rsidRPr="00FB145F">
        <w:rPr>
          <w:rFonts w:ascii="Times New Roman" w:eastAsia="Times New Roman" w:hAnsi="Times New Roman" w:cs="Times New Roman"/>
          <w:sz w:val="20"/>
          <w:szCs w:val="20"/>
          <w:lang w:eastAsia="zh-CN"/>
        </w:rPr>
        <w:t xml:space="preserve">                                                                          </w:t>
      </w:r>
      <w:r w:rsidRPr="00FB145F">
        <w:rPr>
          <w:rFonts w:ascii="Times New Roman" w:eastAsia="Courier New CYR" w:hAnsi="Times New Roman" w:cs="Times New Roman"/>
          <w:sz w:val="20"/>
          <w:szCs w:val="20"/>
          <w:lang w:eastAsia="zh-CN"/>
        </w:rPr>
        <w:t>индивидуального предпринимателя, его уполномоченного</w:t>
      </w:r>
    </w:p>
    <w:p w:rsidR="00FB145F" w:rsidRPr="00FB145F" w:rsidRDefault="00FB145F" w:rsidP="00FB145F">
      <w:pPr>
        <w:suppressAutoHyphens/>
        <w:autoSpaceDE w:val="0"/>
        <w:spacing w:after="0" w:line="240" w:lineRule="auto"/>
        <w:rPr>
          <w:rFonts w:ascii="Times New Roman" w:eastAsia="Courier New CYR" w:hAnsi="Times New Roman" w:cs="Times New Roman"/>
          <w:sz w:val="20"/>
          <w:szCs w:val="20"/>
          <w:lang w:eastAsia="zh-CN"/>
        </w:rPr>
      </w:pPr>
      <w:r w:rsidRPr="00FB145F">
        <w:rPr>
          <w:rFonts w:ascii="Times New Roman" w:eastAsia="Times New Roman" w:hAnsi="Times New Roman" w:cs="Times New Roman"/>
          <w:sz w:val="20"/>
          <w:szCs w:val="20"/>
          <w:lang w:eastAsia="zh-CN"/>
        </w:rPr>
        <w:t xml:space="preserve">                                                                          </w:t>
      </w:r>
      <w:r w:rsidRPr="00FB145F">
        <w:rPr>
          <w:rFonts w:ascii="Times New Roman" w:eastAsia="Courier New CYR" w:hAnsi="Times New Roman" w:cs="Times New Roman"/>
          <w:sz w:val="20"/>
          <w:szCs w:val="20"/>
          <w:lang w:eastAsia="zh-CN"/>
        </w:rPr>
        <w:t>представителя)</w:t>
      </w:r>
    </w:p>
    <w:p w:rsidR="00FB145F" w:rsidRPr="00FB145F" w:rsidRDefault="00FB145F" w:rsidP="00FB145F">
      <w:pPr>
        <w:suppressAutoHyphens/>
        <w:autoSpaceDE w:val="0"/>
        <w:spacing w:after="0" w:line="240" w:lineRule="auto"/>
        <w:rPr>
          <w:rFonts w:ascii="Times New Roman" w:eastAsia="Courier New CYR" w:hAnsi="Times New Roman" w:cs="Times New Roman"/>
          <w:sz w:val="20"/>
          <w:szCs w:val="20"/>
          <w:lang w:eastAsia="zh-CN"/>
        </w:rPr>
      </w:pPr>
    </w:p>
    <w:p w:rsidR="00FB145F" w:rsidRPr="00FB145F" w:rsidRDefault="00FB145F" w:rsidP="00FB145F">
      <w:pPr>
        <w:suppressAutoHyphens/>
        <w:autoSpaceDE w:val="0"/>
        <w:spacing w:after="0" w:line="240" w:lineRule="auto"/>
        <w:rPr>
          <w:rFonts w:ascii="Times New Roman" w:eastAsia="Courier New CYR" w:hAnsi="Times New Roman" w:cs="Times New Roman"/>
          <w:sz w:val="24"/>
          <w:szCs w:val="24"/>
          <w:lang w:eastAsia="zh-CN"/>
        </w:rPr>
      </w:pPr>
      <w:r w:rsidRPr="00FB145F">
        <w:rPr>
          <w:rFonts w:ascii="Times New Roman" w:eastAsia="Courier New CYR" w:hAnsi="Times New Roman" w:cs="Times New Roman"/>
          <w:sz w:val="24"/>
          <w:szCs w:val="24"/>
          <w:lang w:eastAsia="zh-CN"/>
        </w:rPr>
        <w:t>Журнал    учета     проверок     юридического     лица,     индивидуального</w:t>
      </w:r>
    </w:p>
    <w:p w:rsidR="00FB145F" w:rsidRPr="00FB145F" w:rsidRDefault="00FB145F" w:rsidP="00FB145F">
      <w:pPr>
        <w:suppressAutoHyphens/>
        <w:autoSpaceDE w:val="0"/>
        <w:spacing w:after="0" w:line="240" w:lineRule="auto"/>
        <w:rPr>
          <w:rFonts w:ascii="Times New Roman" w:eastAsia="Courier New CYR" w:hAnsi="Times New Roman" w:cs="Times New Roman"/>
          <w:sz w:val="24"/>
          <w:szCs w:val="24"/>
          <w:lang w:eastAsia="zh-CN"/>
        </w:rPr>
      </w:pPr>
      <w:r w:rsidRPr="00FB145F">
        <w:rPr>
          <w:rFonts w:ascii="Times New Roman" w:eastAsia="Courier New CYR" w:hAnsi="Times New Roman" w:cs="Times New Roman"/>
          <w:sz w:val="24"/>
          <w:szCs w:val="24"/>
          <w:lang w:eastAsia="zh-CN"/>
        </w:rPr>
        <w:t xml:space="preserve">предпринимателя,  </w:t>
      </w:r>
      <w:proofErr w:type="gramStart"/>
      <w:r w:rsidRPr="00FB145F">
        <w:rPr>
          <w:rFonts w:ascii="Times New Roman" w:eastAsia="Courier New CYR" w:hAnsi="Times New Roman" w:cs="Times New Roman"/>
          <w:sz w:val="24"/>
          <w:szCs w:val="24"/>
          <w:lang w:eastAsia="zh-CN"/>
        </w:rPr>
        <w:t>проводимых</w:t>
      </w:r>
      <w:proofErr w:type="gramEnd"/>
      <w:r w:rsidRPr="00FB145F">
        <w:rPr>
          <w:rFonts w:ascii="Times New Roman" w:eastAsia="Courier New CYR" w:hAnsi="Times New Roman" w:cs="Times New Roman"/>
          <w:sz w:val="24"/>
          <w:szCs w:val="24"/>
          <w:lang w:eastAsia="zh-CN"/>
        </w:rPr>
        <w:t xml:space="preserve">  органами государственного контроля (надзора),</w:t>
      </w:r>
    </w:p>
    <w:p w:rsidR="00FB145F" w:rsidRPr="00FB145F" w:rsidRDefault="00FB145F" w:rsidP="00FB145F">
      <w:pPr>
        <w:suppressAutoHyphens/>
        <w:autoSpaceDE w:val="0"/>
        <w:spacing w:after="0" w:line="240" w:lineRule="auto"/>
        <w:rPr>
          <w:rFonts w:ascii="Times New Roman" w:eastAsia="Courier New CYR" w:hAnsi="Times New Roman" w:cs="Times New Roman"/>
          <w:sz w:val="20"/>
          <w:szCs w:val="20"/>
          <w:lang w:eastAsia="zh-CN"/>
        </w:rPr>
      </w:pPr>
      <w:proofErr w:type="gramStart"/>
      <w:r w:rsidRPr="00FB145F">
        <w:rPr>
          <w:rFonts w:ascii="Times New Roman" w:eastAsia="Courier New CYR" w:hAnsi="Times New Roman" w:cs="Times New Roman"/>
          <w:sz w:val="24"/>
          <w:szCs w:val="24"/>
          <w:lang w:eastAsia="zh-CN"/>
        </w:rPr>
        <w:t xml:space="preserve">органами  муниципального  контроля, отсутствует </w:t>
      </w:r>
      <w:r w:rsidRPr="00FB145F">
        <w:rPr>
          <w:rFonts w:ascii="Times New Roman" w:eastAsia="Courier New CYR" w:hAnsi="Times New Roman" w:cs="Times New Roman"/>
          <w:sz w:val="20"/>
          <w:szCs w:val="20"/>
          <w:lang w:eastAsia="zh-CN"/>
        </w:rPr>
        <w:t>(заполняется при проведении</w:t>
      </w:r>
      <w:proofErr w:type="gramEnd"/>
    </w:p>
    <w:p w:rsidR="00FB145F" w:rsidRPr="00FB145F" w:rsidRDefault="00FB145F" w:rsidP="00FB145F">
      <w:pPr>
        <w:suppressAutoHyphens/>
        <w:autoSpaceDE w:val="0"/>
        <w:spacing w:after="0" w:line="240" w:lineRule="auto"/>
        <w:rPr>
          <w:rFonts w:ascii="Times New Roman" w:eastAsia="Courier New CYR" w:hAnsi="Times New Roman" w:cs="Times New Roman"/>
          <w:sz w:val="24"/>
          <w:szCs w:val="24"/>
          <w:lang w:eastAsia="zh-CN"/>
        </w:rPr>
      </w:pPr>
      <w:r w:rsidRPr="00FB145F">
        <w:rPr>
          <w:rFonts w:ascii="Times New Roman" w:eastAsia="Courier New CYR" w:hAnsi="Times New Roman" w:cs="Times New Roman"/>
          <w:sz w:val="20"/>
          <w:szCs w:val="20"/>
          <w:lang w:eastAsia="zh-CN"/>
        </w:rPr>
        <w:t>выездной проверки)</w:t>
      </w:r>
      <w:r w:rsidRPr="00FB145F">
        <w:rPr>
          <w:rFonts w:ascii="Times New Roman" w:eastAsia="Courier New CYR" w:hAnsi="Times New Roman" w:cs="Times New Roman"/>
          <w:sz w:val="24"/>
          <w:szCs w:val="24"/>
          <w:lang w:eastAsia="zh-CN"/>
        </w:rPr>
        <w:t>:</w:t>
      </w:r>
    </w:p>
    <w:p w:rsidR="00FB145F" w:rsidRPr="00FB145F" w:rsidRDefault="00FB145F" w:rsidP="00FB145F">
      <w:pPr>
        <w:suppressAutoHyphens/>
        <w:autoSpaceDE w:val="0"/>
        <w:spacing w:after="0" w:line="240" w:lineRule="auto"/>
        <w:rPr>
          <w:rFonts w:ascii="Times New Roman" w:eastAsia="Courier New CYR" w:hAnsi="Times New Roman" w:cs="Times New Roman"/>
          <w:sz w:val="24"/>
          <w:szCs w:val="24"/>
          <w:lang w:eastAsia="zh-CN"/>
        </w:rPr>
      </w:pPr>
    </w:p>
    <w:p w:rsidR="00FB145F" w:rsidRPr="00FB145F" w:rsidRDefault="00FB145F" w:rsidP="00FB145F">
      <w:pPr>
        <w:suppressAutoHyphens/>
        <w:autoSpaceDE w:val="0"/>
        <w:spacing w:after="0" w:line="240" w:lineRule="auto"/>
        <w:rPr>
          <w:rFonts w:ascii="Times New Roman" w:eastAsia="Times New Roman" w:hAnsi="Times New Roman" w:cs="Times New Roman"/>
          <w:sz w:val="20"/>
          <w:szCs w:val="20"/>
          <w:lang w:eastAsia="zh-CN"/>
        </w:rPr>
      </w:pPr>
      <w:r w:rsidRPr="00FB145F">
        <w:rPr>
          <w:rFonts w:ascii="Times New Roman" w:eastAsia="Courier New CYR" w:hAnsi="Times New Roman" w:cs="Times New Roman"/>
          <w:sz w:val="24"/>
          <w:szCs w:val="24"/>
          <w:lang w:eastAsia="zh-CN"/>
        </w:rPr>
        <w:t>________________________       ____________________________________________</w:t>
      </w:r>
    </w:p>
    <w:p w:rsidR="00FB145F" w:rsidRPr="00FB145F" w:rsidRDefault="00FB145F" w:rsidP="00FB145F">
      <w:pPr>
        <w:suppressAutoHyphens/>
        <w:autoSpaceDE w:val="0"/>
        <w:spacing w:after="0" w:line="240" w:lineRule="auto"/>
        <w:rPr>
          <w:rFonts w:ascii="Times New Roman" w:eastAsia="Times New Roman" w:hAnsi="Times New Roman" w:cs="Times New Roman"/>
          <w:sz w:val="20"/>
          <w:szCs w:val="20"/>
          <w:lang w:eastAsia="zh-CN"/>
        </w:rPr>
      </w:pPr>
      <w:r w:rsidRPr="00FB145F">
        <w:rPr>
          <w:rFonts w:ascii="Times New Roman" w:eastAsia="Times New Roman" w:hAnsi="Times New Roman" w:cs="Times New Roman"/>
          <w:sz w:val="20"/>
          <w:szCs w:val="20"/>
          <w:lang w:eastAsia="zh-CN"/>
        </w:rPr>
        <w:t xml:space="preserve">       </w:t>
      </w:r>
      <w:proofErr w:type="gramStart"/>
      <w:r w:rsidRPr="00FB145F">
        <w:rPr>
          <w:rFonts w:ascii="Times New Roman" w:eastAsia="Courier New CYR" w:hAnsi="Times New Roman" w:cs="Times New Roman"/>
          <w:sz w:val="20"/>
          <w:szCs w:val="20"/>
          <w:lang w:eastAsia="zh-CN"/>
        </w:rPr>
        <w:t xml:space="preserve">(подпись проверяющего)                         (подпись уполномоченного представителя юридического лица, </w:t>
      </w:r>
      <w:proofErr w:type="gramEnd"/>
    </w:p>
    <w:p w:rsidR="00FB145F" w:rsidRPr="00FB145F" w:rsidRDefault="00FB145F" w:rsidP="00FB145F">
      <w:pPr>
        <w:suppressAutoHyphens/>
        <w:autoSpaceDE w:val="0"/>
        <w:spacing w:after="0" w:line="240" w:lineRule="auto"/>
        <w:rPr>
          <w:rFonts w:ascii="Times New Roman" w:eastAsia="Times New Roman" w:hAnsi="Times New Roman" w:cs="Times New Roman"/>
          <w:sz w:val="20"/>
          <w:szCs w:val="20"/>
          <w:lang w:eastAsia="zh-CN"/>
        </w:rPr>
      </w:pPr>
      <w:r w:rsidRPr="00FB145F">
        <w:rPr>
          <w:rFonts w:ascii="Times New Roman" w:eastAsia="Times New Roman" w:hAnsi="Times New Roman" w:cs="Times New Roman"/>
          <w:sz w:val="20"/>
          <w:szCs w:val="20"/>
          <w:lang w:eastAsia="zh-CN"/>
        </w:rPr>
        <w:t xml:space="preserve">                                                                            </w:t>
      </w:r>
      <w:r w:rsidRPr="00FB145F">
        <w:rPr>
          <w:rFonts w:ascii="Times New Roman" w:eastAsia="Courier New CYR" w:hAnsi="Times New Roman" w:cs="Times New Roman"/>
          <w:sz w:val="20"/>
          <w:szCs w:val="20"/>
          <w:lang w:eastAsia="zh-CN"/>
        </w:rPr>
        <w:t>Индивидуального предпринимателя, его уполномоченного</w:t>
      </w:r>
    </w:p>
    <w:p w:rsidR="00FB145F" w:rsidRPr="00FB145F" w:rsidRDefault="00FB145F" w:rsidP="00FB145F">
      <w:pPr>
        <w:suppressAutoHyphens/>
        <w:autoSpaceDE w:val="0"/>
        <w:spacing w:after="0" w:line="240" w:lineRule="auto"/>
        <w:jc w:val="center"/>
        <w:rPr>
          <w:rFonts w:ascii="Times New Roman" w:eastAsia="Courier New CYR" w:hAnsi="Times New Roman" w:cs="Times New Roman"/>
          <w:sz w:val="20"/>
          <w:szCs w:val="20"/>
          <w:lang w:eastAsia="zh-CN"/>
        </w:rPr>
      </w:pPr>
      <w:r w:rsidRPr="00FB145F">
        <w:rPr>
          <w:rFonts w:ascii="Times New Roman" w:eastAsia="Times New Roman" w:hAnsi="Times New Roman" w:cs="Times New Roman"/>
          <w:sz w:val="20"/>
          <w:szCs w:val="20"/>
          <w:lang w:eastAsia="zh-CN"/>
        </w:rPr>
        <w:t xml:space="preserve">                             </w:t>
      </w:r>
      <w:r w:rsidRPr="00FB145F">
        <w:rPr>
          <w:rFonts w:ascii="Times New Roman" w:eastAsia="Courier New CYR" w:hAnsi="Times New Roman" w:cs="Times New Roman"/>
          <w:sz w:val="20"/>
          <w:szCs w:val="20"/>
          <w:lang w:eastAsia="zh-CN"/>
        </w:rPr>
        <w:t>представителя, физического  лица)</w:t>
      </w:r>
    </w:p>
    <w:p w:rsidR="00FB145F" w:rsidRPr="00FB145F" w:rsidRDefault="00FB145F" w:rsidP="00FB145F">
      <w:pPr>
        <w:suppressAutoHyphens/>
        <w:autoSpaceDE w:val="0"/>
        <w:spacing w:after="0" w:line="240" w:lineRule="auto"/>
        <w:rPr>
          <w:rFonts w:ascii="Times New Roman" w:eastAsia="Courier New CYR" w:hAnsi="Times New Roman" w:cs="Times New Roman"/>
          <w:sz w:val="20"/>
          <w:szCs w:val="20"/>
          <w:lang w:eastAsia="zh-CN"/>
        </w:rPr>
      </w:pPr>
    </w:p>
    <w:p w:rsidR="00FB145F" w:rsidRPr="00FB145F" w:rsidRDefault="00FB145F" w:rsidP="00FB145F">
      <w:pPr>
        <w:suppressAutoHyphens/>
        <w:autoSpaceDE w:val="0"/>
        <w:spacing w:after="0" w:line="240" w:lineRule="auto"/>
        <w:rPr>
          <w:rFonts w:ascii="Times New Roman" w:eastAsia="Courier New CYR" w:hAnsi="Times New Roman" w:cs="Times New Roman"/>
          <w:sz w:val="24"/>
          <w:szCs w:val="24"/>
          <w:lang w:eastAsia="zh-CN"/>
        </w:rPr>
      </w:pPr>
      <w:r w:rsidRPr="00FB145F">
        <w:rPr>
          <w:rFonts w:ascii="Times New Roman" w:eastAsia="Courier New CYR" w:hAnsi="Times New Roman" w:cs="Times New Roman"/>
          <w:sz w:val="24"/>
          <w:szCs w:val="24"/>
          <w:lang w:eastAsia="zh-CN"/>
        </w:rPr>
        <w:t>Прилагаемые к акту документы: _____________________________________________</w:t>
      </w:r>
    </w:p>
    <w:p w:rsidR="00FB145F" w:rsidRPr="00FB145F" w:rsidRDefault="00FB145F" w:rsidP="00FB145F">
      <w:pPr>
        <w:suppressAutoHyphens/>
        <w:autoSpaceDE w:val="0"/>
        <w:spacing w:after="0" w:line="240" w:lineRule="auto"/>
        <w:rPr>
          <w:rFonts w:ascii="Times New Roman" w:eastAsia="Courier New CYR" w:hAnsi="Times New Roman" w:cs="Times New Roman"/>
          <w:sz w:val="24"/>
          <w:szCs w:val="24"/>
          <w:lang w:eastAsia="zh-CN"/>
        </w:rPr>
      </w:pPr>
      <w:r w:rsidRPr="00FB145F">
        <w:rPr>
          <w:rFonts w:ascii="Times New Roman" w:eastAsia="Courier New CYR" w:hAnsi="Times New Roman" w:cs="Times New Roman"/>
          <w:sz w:val="24"/>
          <w:szCs w:val="24"/>
          <w:lang w:eastAsia="zh-CN"/>
        </w:rPr>
        <w:t>___________________________________________________________________________</w:t>
      </w:r>
    </w:p>
    <w:p w:rsidR="00FB145F" w:rsidRPr="00FB145F" w:rsidRDefault="00FB145F" w:rsidP="00FB145F">
      <w:pPr>
        <w:suppressAutoHyphens/>
        <w:autoSpaceDE w:val="0"/>
        <w:spacing w:after="0" w:line="240" w:lineRule="auto"/>
        <w:rPr>
          <w:rFonts w:ascii="Times New Roman" w:eastAsia="Courier New CYR" w:hAnsi="Times New Roman" w:cs="Times New Roman"/>
          <w:sz w:val="24"/>
          <w:szCs w:val="24"/>
          <w:lang w:eastAsia="zh-CN"/>
        </w:rPr>
      </w:pPr>
    </w:p>
    <w:p w:rsidR="00FB145F" w:rsidRPr="00FB145F" w:rsidRDefault="00FB145F" w:rsidP="00FB145F">
      <w:pPr>
        <w:suppressAutoHyphens/>
        <w:autoSpaceDE w:val="0"/>
        <w:spacing w:after="0" w:line="240" w:lineRule="auto"/>
        <w:rPr>
          <w:rFonts w:ascii="Times New Roman" w:eastAsia="Times New Roman" w:hAnsi="Times New Roman" w:cs="Times New Roman"/>
          <w:sz w:val="24"/>
          <w:szCs w:val="24"/>
          <w:lang w:eastAsia="zh-CN"/>
        </w:rPr>
      </w:pPr>
      <w:r w:rsidRPr="00FB145F">
        <w:rPr>
          <w:rFonts w:ascii="Times New Roman" w:eastAsia="Courier New CYR" w:hAnsi="Times New Roman" w:cs="Times New Roman"/>
          <w:sz w:val="24"/>
          <w:szCs w:val="24"/>
          <w:lang w:eastAsia="zh-CN"/>
        </w:rPr>
        <w:lastRenderedPageBreak/>
        <w:t>Подписи лиц, проводивших проверку: ________________________________________</w:t>
      </w:r>
    </w:p>
    <w:p w:rsidR="00FB145F" w:rsidRPr="00FB145F" w:rsidRDefault="00FB145F" w:rsidP="00FB145F">
      <w:pPr>
        <w:suppressAutoHyphens/>
        <w:autoSpaceDE w:val="0"/>
        <w:spacing w:after="0" w:line="240" w:lineRule="auto"/>
        <w:rPr>
          <w:rFonts w:ascii="Times New Roman" w:eastAsia="Courier New CYR" w:hAnsi="Times New Roman" w:cs="Times New Roman"/>
          <w:sz w:val="24"/>
          <w:szCs w:val="24"/>
          <w:lang w:eastAsia="zh-CN"/>
        </w:rPr>
      </w:pPr>
      <w:r w:rsidRPr="00FB145F">
        <w:rPr>
          <w:rFonts w:ascii="Times New Roman" w:eastAsia="Times New Roman" w:hAnsi="Times New Roman" w:cs="Times New Roman"/>
          <w:sz w:val="24"/>
          <w:szCs w:val="24"/>
          <w:lang w:eastAsia="zh-CN"/>
        </w:rPr>
        <w:t xml:space="preserve">                                   </w:t>
      </w:r>
      <w:r w:rsidRPr="00FB145F">
        <w:rPr>
          <w:rFonts w:ascii="Times New Roman" w:eastAsia="Courier New CYR" w:hAnsi="Times New Roman" w:cs="Times New Roman"/>
          <w:sz w:val="24"/>
          <w:szCs w:val="24"/>
          <w:lang w:eastAsia="zh-CN"/>
        </w:rPr>
        <w:t>________________________________________</w:t>
      </w:r>
    </w:p>
    <w:p w:rsidR="00FB145F" w:rsidRPr="00FB145F" w:rsidRDefault="00FB145F" w:rsidP="00FB145F">
      <w:pPr>
        <w:suppressAutoHyphens/>
        <w:autoSpaceDE w:val="0"/>
        <w:spacing w:after="0" w:line="240" w:lineRule="auto"/>
        <w:rPr>
          <w:rFonts w:ascii="Times New Roman" w:eastAsia="Courier New CYR" w:hAnsi="Times New Roman" w:cs="Times New Roman"/>
          <w:sz w:val="24"/>
          <w:szCs w:val="24"/>
          <w:lang w:eastAsia="zh-CN"/>
        </w:rPr>
      </w:pPr>
    </w:p>
    <w:p w:rsidR="00FB145F" w:rsidRPr="00FB145F" w:rsidRDefault="00FB145F" w:rsidP="00FB145F">
      <w:pPr>
        <w:suppressAutoHyphens/>
        <w:autoSpaceDE w:val="0"/>
        <w:spacing w:after="0" w:line="240" w:lineRule="auto"/>
        <w:rPr>
          <w:rFonts w:ascii="Times New Roman" w:eastAsia="Courier New CYR" w:hAnsi="Times New Roman" w:cs="Times New Roman"/>
          <w:sz w:val="24"/>
          <w:szCs w:val="24"/>
          <w:lang w:eastAsia="zh-CN"/>
        </w:rPr>
      </w:pPr>
      <w:r w:rsidRPr="00FB145F">
        <w:rPr>
          <w:rFonts w:ascii="Times New Roman" w:eastAsia="Courier New CYR" w:hAnsi="Times New Roman" w:cs="Times New Roman"/>
          <w:sz w:val="24"/>
          <w:szCs w:val="24"/>
          <w:lang w:eastAsia="zh-CN"/>
        </w:rPr>
        <w:t>С  актом  проверки  ознакомле</w:t>
      </w:r>
      <w:proofErr w:type="gramStart"/>
      <w:r w:rsidRPr="00FB145F">
        <w:rPr>
          <w:rFonts w:ascii="Times New Roman" w:eastAsia="Courier New CYR" w:hAnsi="Times New Roman" w:cs="Times New Roman"/>
          <w:sz w:val="24"/>
          <w:szCs w:val="24"/>
          <w:lang w:eastAsia="zh-CN"/>
        </w:rPr>
        <w:t>н(</w:t>
      </w:r>
      <w:proofErr w:type="gramEnd"/>
      <w:r w:rsidRPr="00FB145F">
        <w:rPr>
          <w:rFonts w:ascii="Times New Roman" w:eastAsia="Courier New CYR" w:hAnsi="Times New Roman" w:cs="Times New Roman"/>
          <w:sz w:val="24"/>
          <w:szCs w:val="24"/>
          <w:lang w:eastAsia="zh-CN"/>
        </w:rPr>
        <w:t>а),  копию   акта   со   всеми  приложениями</w:t>
      </w:r>
    </w:p>
    <w:p w:rsidR="00FB145F" w:rsidRPr="00FB145F" w:rsidRDefault="00FB145F" w:rsidP="00FB145F">
      <w:pPr>
        <w:suppressAutoHyphens/>
        <w:autoSpaceDE w:val="0"/>
        <w:spacing w:after="0" w:line="240" w:lineRule="auto"/>
        <w:rPr>
          <w:rFonts w:ascii="Times New Roman" w:eastAsia="Courier New CYR" w:hAnsi="Times New Roman" w:cs="Times New Roman"/>
          <w:sz w:val="24"/>
          <w:szCs w:val="24"/>
          <w:lang w:eastAsia="zh-CN"/>
        </w:rPr>
      </w:pPr>
      <w:r w:rsidRPr="00FB145F">
        <w:rPr>
          <w:rFonts w:ascii="Times New Roman" w:eastAsia="Courier New CYR" w:hAnsi="Times New Roman" w:cs="Times New Roman"/>
          <w:sz w:val="24"/>
          <w:szCs w:val="24"/>
          <w:lang w:eastAsia="zh-CN"/>
        </w:rPr>
        <w:t>получи</w:t>
      </w:r>
      <w:proofErr w:type="gramStart"/>
      <w:r w:rsidRPr="00FB145F">
        <w:rPr>
          <w:rFonts w:ascii="Times New Roman" w:eastAsia="Courier New CYR" w:hAnsi="Times New Roman" w:cs="Times New Roman"/>
          <w:sz w:val="24"/>
          <w:szCs w:val="24"/>
          <w:lang w:eastAsia="zh-CN"/>
        </w:rPr>
        <w:t>л(</w:t>
      </w:r>
      <w:proofErr w:type="gramEnd"/>
      <w:r w:rsidRPr="00FB145F">
        <w:rPr>
          <w:rFonts w:ascii="Times New Roman" w:eastAsia="Courier New CYR" w:hAnsi="Times New Roman" w:cs="Times New Roman"/>
          <w:sz w:val="24"/>
          <w:szCs w:val="24"/>
          <w:lang w:eastAsia="zh-CN"/>
        </w:rPr>
        <w:t>а): _______________________________________________________________</w:t>
      </w:r>
    </w:p>
    <w:p w:rsidR="00FB145F" w:rsidRPr="00FB145F" w:rsidRDefault="00FB145F" w:rsidP="00FB145F">
      <w:pPr>
        <w:suppressAutoHyphens/>
        <w:autoSpaceDE w:val="0"/>
        <w:spacing w:after="0" w:line="240" w:lineRule="auto"/>
        <w:rPr>
          <w:rFonts w:ascii="Times New Roman" w:eastAsia="Courier New CYR" w:hAnsi="Times New Roman" w:cs="Times New Roman"/>
          <w:sz w:val="20"/>
          <w:szCs w:val="20"/>
          <w:lang w:eastAsia="zh-CN"/>
        </w:rPr>
      </w:pPr>
      <w:r w:rsidRPr="00FB145F">
        <w:rPr>
          <w:rFonts w:ascii="Times New Roman" w:eastAsia="Courier New CYR" w:hAnsi="Times New Roman" w:cs="Times New Roman"/>
          <w:sz w:val="24"/>
          <w:szCs w:val="24"/>
          <w:lang w:eastAsia="zh-CN"/>
        </w:rPr>
        <w:t>___________________________________________________________________________</w:t>
      </w:r>
    </w:p>
    <w:p w:rsidR="00FB145F" w:rsidRPr="00FB145F" w:rsidRDefault="00FB145F" w:rsidP="00FB145F">
      <w:pPr>
        <w:suppressAutoHyphens/>
        <w:autoSpaceDE w:val="0"/>
        <w:spacing w:after="0" w:line="240" w:lineRule="auto"/>
        <w:rPr>
          <w:rFonts w:ascii="Times New Roman" w:eastAsia="Courier New CYR" w:hAnsi="Times New Roman" w:cs="Times New Roman"/>
          <w:sz w:val="20"/>
          <w:szCs w:val="20"/>
          <w:lang w:eastAsia="zh-CN"/>
        </w:rPr>
      </w:pPr>
      <w:proofErr w:type="gramStart"/>
      <w:r w:rsidRPr="00FB145F">
        <w:rPr>
          <w:rFonts w:ascii="Times New Roman" w:eastAsia="Courier New CYR" w:hAnsi="Times New Roman" w:cs="Times New Roman"/>
          <w:sz w:val="20"/>
          <w:szCs w:val="20"/>
          <w:lang w:eastAsia="zh-CN"/>
        </w:rPr>
        <w:t>(фамилия, имя, отчество (последнее - при наличии), должность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физического лица)</w:t>
      </w:r>
      <w:proofErr w:type="gramEnd"/>
    </w:p>
    <w:p w:rsidR="00FB145F" w:rsidRPr="00FB145F" w:rsidRDefault="00FB145F" w:rsidP="00FB145F">
      <w:pPr>
        <w:suppressAutoHyphens/>
        <w:autoSpaceDE w:val="0"/>
        <w:spacing w:after="0" w:line="240" w:lineRule="auto"/>
        <w:rPr>
          <w:rFonts w:ascii="Times New Roman" w:eastAsia="Courier New CYR" w:hAnsi="Times New Roman" w:cs="Times New Roman"/>
          <w:sz w:val="20"/>
          <w:szCs w:val="20"/>
          <w:lang w:eastAsia="zh-CN"/>
        </w:rPr>
      </w:pPr>
    </w:p>
    <w:p w:rsidR="00FB145F" w:rsidRPr="00FB145F" w:rsidRDefault="00FB145F" w:rsidP="00FB145F">
      <w:pPr>
        <w:suppressAutoHyphens/>
        <w:autoSpaceDE w:val="0"/>
        <w:spacing w:after="0" w:line="240" w:lineRule="auto"/>
        <w:rPr>
          <w:rFonts w:ascii="Times New Roman" w:eastAsia="Courier New CYR" w:hAnsi="Times New Roman" w:cs="Times New Roman"/>
          <w:sz w:val="24"/>
          <w:szCs w:val="24"/>
          <w:lang w:eastAsia="zh-CN"/>
        </w:rPr>
      </w:pPr>
      <w:r w:rsidRPr="00FB145F">
        <w:rPr>
          <w:rFonts w:ascii="Times New Roman" w:eastAsia="Times New Roman" w:hAnsi="Times New Roman" w:cs="Times New Roman"/>
          <w:sz w:val="24"/>
          <w:szCs w:val="24"/>
          <w:lang w:eastAsia="zh-CN"/>
        </w:rPr>
        <w:t xml:space="preserve">                                                </w:t>
      </w:r>
      <w:r w:rsidRPr="00FB145F">
        <w:rPr>
          <w:rFonts w:ascii="Times New Roman" w:eastAsia="Courier New CYR" w:hAnsi="Times New Roman" w:cs="Times New Roman"/>
          <w:sz w:val="24"/>
          <w:szCs w:val="24"/>
          <w:lang w:eastAsia="zh-CN"/>
        </w:rPr>
        <w:t>"__" ______________ 20__ г.</w:t>
      </w:r>
    </w:p>
    <w:p w:rsidR="00FB145F" w:rsidRPr="00FB145F" w:rsidRDefault="00FB145F" w:rsidP="00FB145F">
      <w:pPr>
        <w:suppressAutoHyphens/>
        <w:autoSpaceDE w:val="0"/>
        <w:spacing w:after="0" w:line="240" w:lineRule="auto"/>
        <w:rPr>
          <w:rFonts w:ascii="Times New Roman" w:eastAsia="Courier New CYR" w:hAnsi="Times New Roman" w:cs="Times New Roman"/>
          <w:sz w:val="24"/>
          <w:szCs w:val="24"/>
          <w:lang w:eastAsia="zh-CN"/>
        </w:rPr>
      </w:pPr>
    </w:p>
    <w:p w:rsidR="00FB145F" w:rsidRPr="00FB145F" w:rsidRDefault="00FB145F" w:rsidP="00FB145F">
      <w:pPr>
        <w:suppressAutoHyphens/>
        <w:autoSpaceDE w:val="0"/>
        <w:spacing w:after="0" w:line="240" w:lineRule="auto"/>
        <w:rPr>
          <w:rFonts w:ascii="Times New Roman" w:eastAsia="Times New Roman" w:hAnsi="Times New Roman" w:cs="Times New Roman"/>
          <w:sz w:val="20"/>
          <w:szCs w:val="20"/>
          <w:lang w:eastAsia="zh-CN"/>
        </w:rPr>
      </w:pPr>
      <w:r w:rsidRPr="00FB145F">
        <w:rPr>
          <w:rFonts w:ascii="Times New Roman" w:eastAsia="Times New Roman" w:hAnsi="Times New Roman" w:cs="Times New Roman"/>
          <w:sz w:val="24"/>
          <w:szCs w:val="24"/>
          <w:lang w:eastAsia="zh-CN"/>
        </w:rPr>
        <w:t xml:space="preserve">                                                            </w:t>
      </w:r>
      <w:r w:rsidRPr="00FB145F">
        <w:rPr>
          <w:rFonts w:ascii="Times New Roman" w:eastAsia="Courier New CYR" w:hAnsi="Times New Roman" w:cs="Times New Roman"/>
          <w:sz w:val="24"/>
          <w:szCs w:val="24"/>
          <w:lang w:eastAsia="zh-CN"/>
        </w:rPr>
        <w:t>_______________</w:t>
      </w:r>
    </w:p>
    <w:p w:rsidR="00FB145F" w:rsidRPr="00FB145F" w:rsidRDefault="00FB145F" w:rsidP="00FB145F">
      <w:pPr>
        <w:suppressAutoHyphens/>
        <w:autoSpaceDE w:val="0"/>
        <w:spacing w:after="0" w:line="240" w:lineRule="auto"/>
        <w:rPr>
          <w:rFonts w:ascii="Times New Roman" w:eastAsia="Courier New CYR" w:hAnsi="Times New Roman" w:cs="Times New Roman"/>
          <w:sz w:val="20"/>
          <w:szCs w:val="20"/>
          <w:lang w:eastAsia="zh-CN"/>
        </w:rPr>
      </w:pPr>
      <w:r w:rsidRPr="00FB145F">
        <w:rPr>
          <w:rFonts w:ascii="Times New Roman" w:eastAsia="Times New Roman" w:hAnsi="Times New Roman" w:cs="Times New Roman"/>
          <w:sz w:val="20"/>
          <w:szCs w:val="20"/>
          <w:lang w:eastAsia="zh-CN"/>
        </w:rPr>
        <w:t xml:space="preserve">                                                                                  </w:t>
      </w:r>
      <w:r w:rsidRPr="00FB145F">
        <w:rPr>
          <w:rFonts w:ascii="Times New Roman" w:eastAsia="Courier New CYR" w:hAnsi="Times New Roman" w:cs="Times New Roman"/>
          <w:sz w:val="20"/>
          <w:szCs w:val="20"/>
          <w:lang w:eastAsia="zh-CN"/>
        </w:rPr>
        <w:t>(подпись)</w:t>
      </w:r>
    </w:p>
    <w:p w:rsidR="00FB145F" w:rsidRPr="00FB145F" w:rsidRDefault="00FB145F" w:rsidP="00FB145F">
      <w:pPr>
        <w:suppressAutoHyphens/>
        <w:autoSpaceDE w:val="0"/>
        <w:spacing w:after="0" w:line="240" w:lineRule="auto"/>
        <w:rPr>
          <w:rFonts w:ascii="Times New Roman" w:eastAsia="Courier New CYR" w:hAnsi="Times New Roman" w:cs="Times New Roman"/>
          <w:sz w:val="20"/>
          <w:szCs w:val="20"/>
          <w:lang w:eastAsia="zh-CN"/>
        </w:rPr>
      </w:pPr>
    </w:p>
    <w:p w:rsidR="00FB145F" w:rsidRPr="00FB145F" w:rsidRDefault="00FB145F" w:rsidP="00FB145F">
      <w:pPr>
        <w:suppressAutoHyphens/>
        <w:autoSpaceDE w:val="0"/>
        <w:spacing w:after="0" w:line="240" w:lineRule="auto"/>
        <w:ind w:left="-426" w:firstLine="426"/>
        <w:rPr>
          <w:rFonts w:ascii="Times New Roman" w:eastAsia="Times New Roman" w:hAnsi="Times New Roman" w:cs="Times New Roman"/>
          <w:sz w:val="24"/>
          <w:szCs w:val="24"/>
          <w:lang w:eastAsia="zh-CN"/>
        </w:rPr>
      </w:pPr>
      <w:r w:rsidRPr="00FB145F">
        <w:rPr>
          <w:rFonts w:ascii="Times New Roman" w:eastAsia="Courier New CYR" w:hAnsi="Times New Roman" w:cs="Times New Roman"/>
          <w:sz w:val="24"/>
          <w:szCs w:val="24"/>
          <w:lang w:eastAsia="zh-CN"/>
        </w:rPr>
        <w:t>Пометка об отказе ознакомления с актом проверки: __________________________</w:t>
      </w:r>
    </w:p>
    <w:p w:rsidR="00FB145F" w:rsidRPr="00FB145F" w:rsidRDefault="00FB145F" w:rsidP="00FB145F">
      <w:pPr>
        <w:suppressAutoHyphens/>
        <w:autoSpaceDE w:val="0"/>
        <w:spacing w:after="0" w:line="240" w:lineRule="auto"/>
        <w:rPr>
          <w:rFonts w:ascii="Times New Roman" w:eastAsia="Times New Roman" w:hAnsi="Times New Roman" w:cs="Times New Roman"/>
          <w:sz w:val="20"/>
          <w:szCs w:val="20"/>
          <w:lang w:eastAsia="zh-CN"/>
        </w:rPr>
      </w:pPr>
      <w:r w:rsidRPr="00FB145F">
        <w:rPr>
          <w:rFonts w:ascii="Times New Roman" w:eastAsia="Times New Roman" w:hAnsi="Times New Roman" w:cs="Times New Roman"/>
          <w:sz w:val="24"/>
          <w:szCs w:val="24"/>
          <w:lang w:eastAsia="zh-CN"/>
        </w:rPr>
        <w:t xml:space="preserve">                                                  </w:t>
      </w:r>
      <w:proofErr w:type="gramStart"/>
      <w:r w:rsidRPr="00FB145F">
        <w:rPr>
          <w:rFonts w:ascii="Times New Roman" w:eastAsia="Courier New CYR" w:hAnsi="Times New Roman" w:cs="Times New Roman"/>
          <w:sz w:val="24"/>
          <w:szCs w:val="24"/>
          <w:lang w:eastAsia="zh-CN"/>
        </w:rPr>
        <w:t>(</w:t>
      </w:r>
      <w:r w:rsidRPr="00FB145F">
        <w:rPr>
          <w:rFonts w:ascii="Times New Roman" w:eastAsia="Courier New CYR" w:hAnsi="Times New Roman" w:cs="Times New Roman"/>
          <w:sz w:val="20"/>
          <w:szCs w:val="20"/>
          <w:lang w:eastAsia="zh-CN"/>
        </w:rPr>
        <w:t xml:space="preserve">подпись уполномоченного должностного лица (лиц), проводившего                                     </w:t>
      </w:r>
      <w:proofErr w:type="gramEnd"/>
    </w:p>
    <w:p w:rsidR="00FB145F" w:rsidRPr="00FB145F" w:rsidRDefault="00FB145F" w:rsidP="00FB145F">
      <w:pPr>
        <w:suppressAutoHyphens/>
        <w:autoSpaceDE w:val="0"/>
        <w:spacing w:after="0" w:line="240" w:lineRule="auto"/>
        <w:rPr>
          <w:rFonts w:ascii="Times New Roman" w:eastAsia="Times New Roman" w:hAnsi="Times New Roman" w:cs="Times New Roman"/>
          <w:sz w:val="20"/>
          <w:szCs w:val="20"/>
          <w:lang w:eastAsia="zh-CN"/>
        </w:rPr>
      </w:pPr>
      <w:r w:rsidRPr="00FB145F">
        <w:rPr>
          <w:rFonts w:ascii="Times New Roman" w:eastAsia="Times New Roman" w:hAnsi="Times New Roman" w:cs="Times New Roman"/>
          <w:sz w:val="20"/>
          <w:szCs w:val="20"/>
          <w:lang w:eastAsia="zh-CN"/>
        </w:rPr>
        <w:t xml:space="preserve">                                                             </w:t>
      </w:r>
      <w:r w:rsidRPr="00FB145F">
        <w:rPr>
          <w:rFonts w:ascii="Times New Roman" w:eastAsia="Courier New CYR" w:hAnsi="Times New Roman" w:cs="Times New Roman"/>
          <w:sz w:val="20"/>
          <w:szCs w:val="20"/>
          <w:lang w:eastAsia="zh-CN"/>
        </w:rPr>
        <w:t>проверку)</w:t>
      </w:r>
    </w:p>
    <w:p w:rsidR="00FB145F" w:rsidRPr="00FB145F" w:rsidRDefault="00FB145F" w:rsidP="00FB145F">
      <w:pPr>
        <w:pageBreakBefore/>
        <w:suppressAutoHyphens/>
        <w:spacing w:after="0" w:line="240" w:lineRule="auto"/>
        <w:jc w:val="right"/>
        <w:rPr>
          <w:rFonts w:ascii="Times New Roman" w:eastAsia="Times New Roman" w:hAnsi="Times New Roman" w:cs="Times New Roman"/>
          <w:sz w:val="20"/>
          <w:szCs w:val="20"/>
          <w:lang w:eastAsia="zh-CN"/>
        </w:rPr>
      </w:pPr>
      <w:r w:rsidRPr="00FB145F">
        <w:rPr>
          <w:rFonts w:ascii="Times New Roman" w:eastAsia="Times New Roman" w:hAnsi="Times New Roman" w:cs="Times New Roman"/>
          <w:sz w:val="20"/>
          <w:szCs w:val="20"/>
          <w:lang w:eastAsia="zh-CN"/>
        </w:rPr>
        <w:lastRenderedPageBreak/>
        <w:t>Приложение 2</w:t>
      </w:r>
    </w:p>
    <w:p w:rsidR="00FB145F" w:rsidRPr="00FB145F" w:rsidRDefault="00FB145F" w:rsidP="00FB145F">
      <w:pPr>
        <w:suppressAutoHyphens/>
        <w:spacing w:after="0" w:line="240" w:lineRule="auto"/>
        <w:jc w:val="right"/>
        <w:rPr>
          <w:rFonts w:ascii="Times New Roman" w:eastAsia="Times New Roman" w:hAnsi="Times New Roman" w:cs="Times New Roman"/>
          <w:sz w:val="28"/>
          <w:szCs w:val="34"/>
          <w:lang w:eastAsia="zh-CN"/>
        </w:rPr>
      </w:pPr>
      <w:r w:rsidRPr="00FB145F">
        <w:rPr>
          <w:rFonts w:ascii="Times New Roman" w:eastAsia="Times New Roman" w:hAnsi="Times New Roman" w:cs="Times New Roman"/>
          <w:sz w:val="20"/>
          <w:szCs w:val="20"/>
          <w:lang w:eastAsia="zh-CN"/>
        </w:rPr>
        <w:t>к Административному регламенту</w:t>
      </w:r>
    </w:p>
    <w:p w:rsidR="00FB145F" w:rsidRPr="00FB145F" w:rsidRDefault="00FB145F" w:rsidP="00FB145F">
      <w:pPr>
        <w:suppressAutoHyphens/>
        <w:spacing w:after="0" w:line="240" w:lineRule="auto"/>
        <w:jc w:val="right"/>
        <w:rPr>
          <w:rFonts w:ascii="Times New Roman" w:eastAsia="Times New Roman" w:hAnsi="Times New Roman" w:cs="Times New Roman"/>
          <w:sz w:val="28"/>
          <w:szCs w:val="34"/>
          <w:lang w:eastAsia="zh-CN"/>
        </w:rPr>
      </w:pPr>
    </w:p>
    <w:p w:rsidR="00FB145F" w:rsidRPr="00FB145F" w:rsidRDefault="00FB145F" w:rsidP="00FB145F">
      <w:pPr>
        <w:pBdr>
          <w:top w:val="none" w:sz="0" w:space="0" w:color="000000"/>
          <w:left w:val="none" w:sz="0" w:space="0" w:color="000000"/>
          <w:bottom w:val="single" w:sz="8" w:space="2" w:color="000000"/>
          <w:right w:val="none" w:sz="0" w:space="0" w:color="000000"/>
        </w:pBdr>
        <w:suppressAutoHyphens/>
        <w:spacing w:after="0" w:line="240" w:lineRule="auto"/>
        <w:jc w:val="right"/>
        <w:rPr>
          <w:rFonts w:ascii="Times New Roman" w:eastAsia="Times New Roman" w:hAnsi="Times New Roman" w:cs="Times New Roman"/>
          <w:sz w:val="28"/>
          <w:szCs w:val="34"/>
          <w:lang w:eastAsia="zh-CN"/>
        </w:rPr>
      </w:pPr>
    </w:p>
    <w:p w:rsidR="00FB145F" w:rsidRPr="00FB145F" w:rsidRDefault="00FB145F" w:rsidP="00FB145F">
      <w:pPr>
        <w:suppressAutoHyphens/>
        <w:spacing w:after="0" w:line="240" w:lineRule="auto"/>
        <w:jc w:val="center"/>
        <w:rPr>
          <w:rFonts w:ascii="Times New Roman" w:eastAsia="Times New Roman" w:hAnsi="Times New Roman" w:cs="Times New Roman"/>
          <w:sz w:val="24"/>
          <w:szCs w:val="24"/>
          <w:lang w:eastAsia="zh-CN"/>
        </w:rPr>
      </w:pPr>
      <w:r w:rsidRPr="00FB145F">
        <w:rPr>
          <w:rFonts w:ascii="Times New Roman" w:eastAsia="Times New Roman" w:hAnsi="Times New Roman" w:cs="Times New Roman"/>
          <w:sz w:val="24"/>
          <w:szCs w:val="24"/>
          <w:lang w:eastAsia="zh-CN"/>
        </w:rPr>
        <w:t>(Наименование органа местного самоуправления или уполномоченного им органа, осуществляющего муниципальный земельный контроль)</w:t>
      </w:r>
    </w:p>
    <w:p w:rsidR="00FB145F" w:rsidRPr="00FB145F" w:rsidRDefault="00FB145F" w:rsidP="00FB145F">
      <w:pPr>
        <w:suppressAutoHyphens/>
        <w:spacing w:after="0" w:line="240" w:lineRule="auto"/>
        <w:jc w:val="center"/>
        <w:rPr>
          <w:rFonts w:ascii="Times New Roman" w:eastAsia="Times New Roman" w:hAnsi="Times New Roman" w:cs="Times New Roman"/>
          <w:sz w:val="24"/>
          <w:szCs w:val="24"/>
          <w:lang w:eastAsia="zh-CN"/>
        </w:rPr>
      </w:pPr>
    </w:p>
    <w:p w:rsidR="00FB145F" w:rsidRPr="00FB145F" w:rsidRDefault="00FB145F" w:rsidP="00FB145F">
      <w:pPr>
        <w:suppressAutoHyphens/>
        <w:spacing w:after="0" w:line="240" w:lineRule="auto"/>
        <w:jc w:val="center"/>
        <w:rPr>
          <w:rFonts w:ascii="Times New Roman" w:eastAsia="Times New Roman" w:hAnsi="Times New Roman" w:cs="Times New Roman"/>
          <w:b/>
          <w:sz w:val="28"/>
          <w:szCs w:val="34"/>
          <w:lang w:eastAsia="zh-CN"/>
        </w:rPr>
      </w:pPr>
      <w:r w:rsidRPr="00FB145F">
        <w:rPr>
          <w:rFonts w:ascii="Times New Roman" w:eastAsia="Times New Roman" w:hAnsi="Times New Roman" w:cs="Times New Roman"/>
          <w:b/>
          <w:sz w:val="28"/>
          <w:szCs w:val="34"/>
          <w:lang w:eastAsia="zh-CN"/>
        </w:rPr>
        <w:t>МУНИЦИПАЛЬНЫЙ ЗЕМЕЛЬНЫЙ КОНТРОЛЬ</w:t>
      </w:r>
    </w:p>
    <w:p w:rsidR="00FB145F" w:rsidRPr="00FB145F" w:rsidRDefault="00FB145F" w:rsidP="00FB145F">
      <w:pPr>
        <w:suppressAutoHyphens/>
        <w:spacing w:after="0" w:line="240" w:lineRule="auto"/>
        <w:jc w:val="center"/>
        <w:rPr>
          <w:rFonts w:ascii="Times New Roman" w:eastAsia="Times New Roman" w:hAnsi="Times New Roman" w:cs="Times New Roman"/>
          <w:b/>
          <w:sz w:val="28"/>
          <w:szCs w:val="34"/>
          <w:lang w:eastAsia="zh-CN"/>
        </w:rPr>
      </w:pPr>
    </w:p>
    <w:p w:rsidR="00FB145F" w:rsidRPr="00FB145F" w:rsidRDefault="00FB145F" w:rsidP="00FB145F">
      <w:pPr>
        <w:suppressAutoHyphens/>
        <w:spacing w:after="0" w:line="240" w:lineRule="auto"/>
        <w:jc w:val="center"/>
        <w:rPr>
          <w:rFonts w:ascii="Times New Roman" w:eastAsia="Times New Roman" w:hAnsi="Times New Roman" w:cs="Times New Roman"/>
          <w:b/>
          <w:sz w:val="28"/>
          <w:szCs w:val="34"/>
          <w:lang w:eastAsia="zh-CN"/>
        </w:rPr>
      </w:pPr>
      <w:r w:rsidRPr="00FB145F">
        <w:rPr>
          <w:rFonts w:ascii="Times New Roman" w:eastAsia="Times New Roman" w:hAnsi="Times New Roman" w:cs="Times New Roman"/>
          <w:b/>
          <w:sz w:val="28"/>
          <w:szCs w:val="34"/>
          <w:lang w:eastAsia="zh-CN"/>
        </w:rPr>
        <w:t>ФОТОТАБЛИЦА</w:t>
      </w:r>
    </w:p>
    <w:p w:rsidR="00FB145F" w:rsidRPr="00FB145F" w:rsidRDefault="00FB145F" w:rsidP="00FB145F">
      <w:pPr>
        <w:suppressAutoHyphens/>
        <w:spacing w:after="0" w:line="240" w:lineRule="auto"/>
        <w:jc w:val="center"/>
        <w:rPr>
          <w:rFonts w:ascii="Times New Roman" w:eastAsia="Times New Roman" w:hAnsi="Times New Roman" w:cs="Times New Roman"/>
          <w:sz w:val="24"/>
          <w:szCs w:val="29"/>
          <w:lang w:eastAsia="zh-CN"/>
        </w:rPr>
      </w:pPr>
      <w:r w:rsidRPr="00FB145F">
        <w:rPr>
          <w:rFonts w:ascii="Times New Roman" w:eastAsia="Times New Roman" w:hAnsi="Times New Roman" w:cs="Times New Roman"/>
          <w:sz w:val="24"/>
          <w:szCs w:val="29"/>
          <w:lang w:eastAsia="zh-CN"/>
        </w:rPr>
        <w:t>приложение к акту проверки юридического лица, индивидуального предпринимателя, физического лица соблюдения земельного законодательства</w:t>
      </w:r>
    </w:p>
    <w:p w:rsidR="00FB145F" w:rsidRPr="00FB145F" w:rsidRDefault="00FB145F" w:rsidP="00FB145F">
      <w:pPr>
        <w:suppressAutoHyphens/>
        <w:spacing w:after="0" w:line="240" w:lineRule="auto"/>
        <w:jc w:val="center"/>
        <w:rPr>
          <w:rFonts w:ascii="Times New Roman" w:eastAsia="Times New Roman" w:hAnsi="Times New Roman" w:cs="Times New Roman"/>
          <w:sz w:val="24"/>
          <w:szCs w:val="29"/>
          <w:lang w:eastAsia="zh-CN"/>
        </w:rPr>
      </w:pPr>
    </w:p>
    <w:p w:rsidR="00FB145F" w:rsidRPr="00FB145F" w:rsidRDefault="00FB145F" w:rsidP="00FB145F">
      <w:pPr>
        <w:suppressAutoHyphens/>
        <w:spacing w:after="0" w:line="240" w:lineRule="auto"/>
        <w:jc w:val="center"/>
        <w:rPr>
          <w:rFonts w:ascii="Times New Roman" w:eastAsia="Times New Roman" w:hAnsi="Times New Roman" w:cs="Times New Roman"/>
          <w:sz w:val="24"/>
          <w:szCs w:val="29"/>
          <w:lang w:eastAsia="zh-CN"/>
        </w:rPr>
      </w:pPr>
    </w:p>
    <w:p w:rsidR="00FB145F" w:rsidRPr="00FB145F" w:rsidRDefault="00FB145F" w:rsidP="00FB145F">
      <w:pPr>
        <w:suppressAutoHyphens/>
        <w:spacing w:after="0" w:line="240" w:lineRule="auto"/>
        <w:jc w:val="center"/>
        <w:rPr>
          <w:rFonts w:ascii="Times New Roman" w:eastAsia="Times New Roman" w:hAnsi="Times New Roman" w:cs="Times New Roman"/>
          <w:sz w:val="24"/>
          <w:szCs w:val="29"/>
          <w:lang w:eastAsia="zh-CN"/>
        </w:rPr>
      </w:pPr>
    </w:p>
    <w:p w:rsidR="00FB145F" w:rsidRPr="00FB145F" w:rsidRDefault="00FB145F" w:rsidP="00FB145F">
      <w:pPr>
        <w:suppressAutoHyphens/>
        <w:spacing w:after="0" w:line="240" w:lineRule="auto"/>
        <w:jc w:val="center"/>
        <w:rPr>
          <w:rFonts w:ascii="Times New Roman" w:eastAsia="Times New Roman" w:hAnsi="Times New Roman" w:cs="Times New Roman"/>
          <w:sz w:val="24"/>
          <w:szCs w:val="29"/>
          <w:lang w:eastAsia="zh-CN"/>
        </w:rPr>
      </w:pPr>
      <w:r w:rsidRPr="00FB145F">
        <w:rPr>
          <w:rFonts w:ascii="Times New Roman" w:eastAsia="Times New Roman" w:hAnsi="Times New Roman" w:cs="Times New Roman"/>
          <w:sz w:val="24"/>
          <w:szCs w:val="29"/>
          <w:lang w:eastAsia="zh-CN"/>
        </w:rPr>
        <w:t>от «______»___________201_ г. №____________</w:t>
      </w:r>
    </w:p>
    <w:p w:rsidR="00FB145F" w:rsidRPr="00FB145F" w:rsidRDefault="00FB145F" w:rsidP="00FB145F">
      <w:pPr>
        <w:suppressAutoHyphens/>
        <w:spacing w:after="0" w:line="240" w:lineRule="auto"/>
        <w:jc w:val="center"/>
        <w:rPr>
          <w:rFonts w:ascii="Times New Roman" w:eastAsia="Times New Roman" w:hAnsi="Times New Roman" w:cs="Times New Roman"/>
          <w:sz w:val="24"/>
          <w:szCs w:val="29"/>
          <w:lang w:eastAsia="zh-CN"/>
        </w:rPr>
      </w:pPr>
    </w:p>
    <w:p w:rsidR="00FB145F" w:rsidRPr="00FB145F" w:rsidRDefault="00FB145F" w:rsidP="00FB145F">
      <w:pPr>
        <w:suppressAutoHyphens/>
        <w:spacing w:after="0" w:line="240" w:lineRule="auto"/>
        <w:jc w:val="center"/>
        <w:rPr>
          <w:rFonts w:ascii="Times New Roman" w:eastAsia="Times New Roman" w:hAnsi="Times New Roman" w:cs="Times New Roman"/>
          <w:sz w:val="24"/>
          <w:szCs w:val="29"/>
          <w:lang w:eastAsia="zh-CN"/>
        </w:rPr>
      </w:pPr>
      <w:r w:rsidRPr="00FB145F">
        <w:rPr>
          <w:rFonts w:ascii="Times New Roman" w:eastAsia="Times New Roman" w:hAnsi="Times New Roman" w:cs="Times New Roman"/>
          <w:sz w:val="24"/>
          <w:szCs w:val="29"/>
          <w:lang w:eastAsia="zh-CN"/>
        </w:rPr>
        <w:t>_____________________________________________________________________________</w:t>
      </w:r>
    </w:p>
    <w:p w:rsidR="00FB145F" w:rsidRPr="00FB145F" w:rsidRDefault="00FB145F" w:rsidP="00FB145F">
      <w:pPr>
        <w:suppressAutoHyphens/>
        <w:spacing w:after="0" w:line="240" w:lineRule="auto"/>
        <w:jc w:val="center"/>
        <w:rPr>
          <w:rFonts w:ascii="Times New Roman" w:eastAsia="Times New Roman" w:hAnsi="Times New Roman" w:cs="Times New Roman"/>
          <w:sz w:val="24"/>
          <w:szCs w:val="29"/>
          <w:lang w:eastAsia="zh-CN"/>
        </w:rPr>
      </w:pPr>
      <w:r w:rsidRPr="00FB145F">
        <w:rPr>
          <w:rFonts w:ascii="Times New Roman" w:eastAsia="Times New Roman" w:hAnsi="Times New Roman" w:cs="Times New Roman"/>
          <w:sz w:val="24"/>
          <w:szCs w:val="29"/>
          <w:lang w:eastAsia="zh-CN"/>
        </w:rPr>
        <w:t>(Ф. И. О. Должностного лица, наименование юридического лица, Ф.И.О. индивидуального предпринимателя, Ф. И. О. гражданина)</w:t>
      </w:r>
    </w:p>
    <w:p w:rsidR="00FB145F" w:rsidRPr="00FB145F" w:rsidRDefault="00FB145F" w:rsidP="00FB145F">
      <w:pPr>
        <w:suppressAutoHyphens/>
        <w:spacing w:after="0" w:line="240" w:lineRule="auto"/>
        <w:jc w:val="center"/>
        <w:rPr>
          <w:rFonts w:ascii="Times New Roman" w:eastAsia="Times New Roman" w:hAnsi="Times New Roman" w:cs="Times New Roman"/>
          <w:sz w:val="24"/>
          <w:szCs w:val="29"/>
          <w:lang w:eastAsia="zh-CN"/>
        </w:rPr>
      </w:pPr>
      <w:r w:rsidRPr="00FB145F">
        <w:rPr>
          <w:rFonts w:ascii="Times New Roman" w:eastAsia="Times New Roman" w:hAnsi="Times New Roman" w:cs="Times New Roman"/>
          <w:sz w:val="24"/>
          <w:szCs w:val="29"/>
          <w:lang w:eastAsia="zh-CN"/>
        </w:rPr>
        <w:t>_____________________________________________________________________________</w:t>
      </w:r>
    </w:p>
    <w:p w:rsidR="00FB145F" w:rsidRPr="00FB145F" w:rsidRDefault="00FB145F" w:rsidP="00FB145F">
      <w:pPr>
        <w:pBdr>
          <w:top w:val="none" w:sz="0" w:space="0" w:color="000000"/>
          <w:left w:val="none" w:sz="0" w:space="0" w:color="000000"/>
          <w:bottom w:val="single" w:sz="8" w:space="2" w:color="000000"/>
          <w:right w:val="none" w:sz="0" w:space="0" w:color="000000"/>
        </w:pBdr>
        <w:suppressAutoHyphens/>
        <w:spacing w:after="0" w:line="240" w:lineRule="auto"/>
        <w:jc w:val="center"/>
        <w:rPr>
          <w:rFonts w:ascii="Times New Roman" w:eastAsia="Times New Roman" w:hAnsi="Times New Roman" w:cs="Times New Roman"/>
          <w:sz w:val="24"/>
          <w:szCs w:val="29"/>
          <w:lang w:eastAsia="zh-CN"/>
        </w:rPr>
      </w:pPr>
      <w:r w:rsidRPr="00FB145F">
        <w:rPr>
          <w:rFonts w:ascii="Times New Roman" w:eastAsia="Times New Roman" w:hAnsi="Times New Roman" w:cs="Times New Roman"/>
          <w:sz w:val="24"/>
          <w:szCs w:val="29"/>
          <w:lang w:eastAsia="zh-CN"/>
        </w:rPr>
        <w:t>(адрес земельного участка)</w:t>
      </w:r>
    </w:p>
    <w:p w:rsidR="00FB145F" w:rsidRPr="00FB145F" w:rsidRDefault="00FB145F" w:rsidP="00FB145F">
      <w:pPr>
        <w:pBdr>
          <w:top w:val="none" w:sz="0" w:space="0" w:color="000000"/>
          <w:left w:val="none" w:sz="0" w:space="0" w:color="000000"/>
          <w:bottom w:val="single" w:sz="8" w:space="2" w:color="000000"/>
          <w:right w:val="none" w:sz="0" w:space="0" w:color="000000"/>
        </w:pBdr>
        <w:suppressAutoHyphens/>
        <w:spacing w:after="0" w:line="240" w:lineRule="auto"/>
        <w:jc w:val="center"/>
        <w:rPr>
          <w:rFonts w:ascii="Times New Roman" w:eastAsia="Times New Roman" w:hAnsi="Times New Roman" w:cs="Times New Roman"/>
          <w:sz w:val="24"/>
          <w:szCs w:val="29"/>
          <w:lang w:eastAsia="zh-CN"/>
        </w:rPr>
      </w:pPr>
    </w:p>
    <w:p w:rsidR="00FB145F" w:rsidRPr="00FB145F" w:rsidRDefault="00FB145F" w:rsidP="00FB145F">
      <w:pPr>
        <w:suppressAutoHyphens/>
        <w:spacing w:after="0" w:line="240" w:lineRule="auto"/>
        <w:jc w:val="center"/>
        <w:rPr>
          <w:rFonts w:ascii="Times New Roman" w:eastAsia="Times New Roman" w:hAnsi="Times New Roman" w:cs="Times New Roman"/>
          <w:sz w:val="24"/>
          <w:szCs w:val="29"/>
          <w:lang w:eastAsia="zh-CN"/>
        </w:rPr>
      </w:pPr>
      <w:r w:rsidRPr="00FB145F">
        <w:rPr>
          <w:rFonts w:ascii="Times New Roman" w:eastAsia="Times New Roman" w:hAnsi="Times New Roman" w:cs="Times New Roman"/>
          <w:sz w:val="24"/>
          <w:szCs w:val="29"/>
          <w:lang w:eastAsia="zh-CN"/>
        </w:rPr>
        <w:t>__________________________________________________________________________________________________________________________________________________________</w:t>
      </w:r>
    </w:p>
    <w:p w:rsidR="00FB145F" w:rsidRPr="00FB145F" w:rsidRDefault="00FB145F" w:rsidP="00FB145F">
      <w:pPr>
        <w:suppressAutoHyphens/>
        <w:spacing w:after="0" w:line="240" w:lineRule="auto"/>
        <w:jc w:val="center"/>
        <w:rPr>
          <w:rFonts w:ascii="Times New Roman" w:eastAsia="Times New Roman" w:hAnsi="Times New Roman" w:cs="Times New Roman"/>
          <w:sz w:val="24"/>
          <w:szCs w:val="29"/>
          <w:lang w:eastAsia="zh-CN"/>
        </w:rPr>
      </w:pPr>
      <w:r w:rsidRPr="00FB145F">
        <w:rPr>
          <w:rFonts w:ascii="Times New Roman" w:eastAsia="Times New Roman" w:hAnsi="Times New Roman" w:cs="Times New Roman"/>
          <w:sz w:val="24"/>
          <w:szCs w:val="29"/>
          <w:lang w:eastAsia="zh-CN"/>
        </w:rPr>
        <w:t>_______________________                                                ______________________________</w:t>
      </w:r>
    </w:p>
    <w:p w:rsidR="00FB145F" w:rsidRPr="00FB145F" w:rsidRDefault="00FB145F" w:rsidP="00FB145F">
      <w:pPr>
        <w:suppressAutoHyphens/>
        <w:spacing w:after="0" w:line="240" w:lineRule="auto"/>
        <w:jc w:val="center"/>
        <w:rPr>
          <w:rFonts w:ascii="Times New Roman" w:eastAsia="Times New Roman" w:hAnsi="Times New Roman" w:cs="Times New Roman"/>
          <w:sz w:val="20"/>
          <w:szCs w:val="20"/>
          <w:lang w:eastAsia="zh-CN"/>
        </w:rPr>
      </w:pPr>
      <w:r w:rsidRPr="00FB145F">
        <w:rPr>
          <w:rFonts w:ascii="Times New Roman" w:eastAsia="Times New Roman" w:hAnsi="Times New Roman" w:cs="Times New Roman"/>
          <w:sz w:val="24"/>
          <w:szCs w:val="29"/>
          <w:lang w:eastAsia="zh-CN"/>
        </w:rPr>
        <w:t>(подпись)                                                                                (Ф. И. О.)</w:t>
      </w:r>
    </w:p>
    <w:p w:rsidR="00FB145F" w:rsidRPr="00FB145F" w:rsidRDefault="00FB145F" w:rsidP="00FB145F">
      <w:pPr>
        <w:pageBreakBefore/>
        <w:suppressAutoHyphens/>
        <w:spacing w:after="0" w:line="240" w:lineRule="auto"/>
        <w:jc w:val="right"/>
        <w:rPr>
          <w:rFonts w:ascii="Times New Roman" w:eastAsia="Times New Roman" w:hAnsi="Times New Roman" w:cs="Times New Roman"/>
          <w:sz w:val="20"/>
          <w:szCs w:val="20"/>
          <w:lang w:eastAsia="zh-CN"/>
        </w:rPr>
      </w:pPr>
      <w:r w:rsidRPr="00FB145F">
        <w:rPr>
          <w:rFonts w:ascii="Times New Roman" w:eastAsia="Times New Roman" w:hAnsi="Times New Roman" w:cs="Times New Roman"/>
          <w:sz w:val="20"/>
          <w:szCs w:val="20"/>
          <w:lang w:eastAsia="zh-CN"/>
        </w:rPr>
        <w:lastRenderedPageBreak/>
        <w:t>Приложение 3</w:t>
      </w:r>
    </w:p>
    <w:p w:rsidR="00FB145F" w:rsidRPr="00FB145F" w:rsidRDefault="00FB145F" w:rsidP="00FB145F">
      <w:pPr>
        <w:suppressAutoHyphens/>
        <w:spacing w:after="0" w:line="240" w:lineRule="auto"/>
        <w:jc w:val="right"/>
        <w:rPr>
          <w:rFonts w:ascii="Times New Roman" w:eastAsia="Times New Roman" w:hAnsi="Times New Roman" w:cs="Times New Roman"/>
          <w:sz w:val="28"/>
          <w:szCs w:val="34"/>
          <w:lang w:eastAsia="zh-CN"/>
        </w:rPr>
      </w:pPr>
      <w:r w:rsidRPr="00FB145F">
        <w:rPr>
          <w:rFonts w:ascii="Times New Roman" w:eastAsia="Times New Roman" w:hAnsi="Times New Roman" w:cs="Times New Roman"/>
          <w:sz w:val="20"/>
          <w:szCs w:val="20"/>
          <w:lang w:eastAsia="zh-CN"/>
        </w:rPr>
        <w:t>к Административному регламенту</w:t>
      </w:r>
    </w:p>
    <w:p w:rsidR="00FB145F" w:rsidRPr="00FB145F" w:rsidRDefault="00FB145F" w:rsidP="00FB145F">
      <w:pPr>
        <w:pBdr>
          <w:top w:val="none" w:sz="0" w:space="0" w:color="000000"/>
          <w:left w:val="none" w:sz="0" w:space="0" w:color="000000"/>
          <w:bottom w:val="single" w:sz="8" w:space="2" w:color="000000"/>
          <w:right w:val="none" w:sz="0" w:space="0" w:color="000000"/>
        </w:pBdr>
        <w:suppressAutoHyphens/>
        <w:spacing w:after="0" w:line="240" w:lineRule="auto"/>
        <w:jc w:val="right"/>
        <w:rPr>
          <w:rFonts w:ascii="Times New Roman" w:eastAsia="Times New Roman" w:hAnsi="Times New Roman" w:cs="Times New Roman"/>
          <w:sz w:val="28"/>
          <w:szCs w:val="34"/>
          <w:lang w:eastAsia="zh-CN"/>
        </w:rPr>
      </w:pPr>
    </w:p>
    <w:p w:rsidR="00FB145F" w:rsidRPr="00FB145F" w:rsidRDefault="00FB145F" w:rsidP="00FB145F">
      <w:pPr>
        <w:suppressAutoHyphens/>
        <w:spacing w:after="0" w:line="240" w:lineRule="auto"/>
        <w:jc w:val="center"/>
        <w:rPr>
          <w:rFonts w:ascii="Times New Roman" w:eastAsia="Times New Roman" w:hAnsi="Times New Roman" w:cs="Times New Roman"/>
          <w:sz w:val="20"/>
          <w:szCs w:val="20"/>
          <w:lang w:eastAsia="zh-CN"/>
        </w:rPr>
      </w:pPr>
      <w:r w:rsidRPr="00FB145F">
        <w:rPr>
          <w:rFonts w:ascii="Times New Roman" w:eastAsia="Times New Roman" w:hAnsi="Times New Roman" w:cs="Times New Roman"/>
          <w:sz w:val="24"/>
          <w:szCs w:val="24"/>
          <w:lang w:eastAsia="zh-CN"/>
        </w:rPr>
        <w:t>(</w:t>
      </w:r>
      <w:r w:rsidRPr="00FB145F">
        <w:rPr>
          <w:rFonts w:ascii="Times New Roman" w:eastAsia="Times New Roman" w:hAnsi="Times New Roman" w:cs="Times New Roman"/>
          <w:sz w:val="20"/>
          <w:szCs w:val="20"/>
          <w:lang w:eastAsia="zh-CN"/>
        </w:rPr>
        <w:t>Наименование органа местного самоуправления или уполномоченного им органа, осуществляющего муниципальный земельный контроль)</w:t>
      </w:r>
    </w:p>
    <w:p w:rsidR="00FB145F" w:rsidRPr="00FB145F" w:rsidRDefault="00FB145F" w:rsidP="00FB145F">
      <w:pPr>
        <w:suppressAutoHyphens/>
        <w:spacing w:after="0" w:line="240" w:lineRule="auto"/>
        <w:jc w:val="center"/>
        <w:rPr>
          <w:rFonts w:ascii="Times New Roman" w:eastAsia="Times New Roman" w:hAnsi="Times New Roman" w:cs="Times New Roman"/>
          <w:sz w:val="20"/>
          <w:szCs w:val="20"/>
          <w:lang w:eastAsia="zh-CN"/>
        </w:rPr>
      </w:pPr>
    </w:p>
    <w:p w:rsidR="00FB145F" w:rsidRPr="00FB145F" w:rsidRDefault="00FB145F" w:rsidP="00FB145F">
      <w:pPr>
        <w:suppressAutoHyphens/>
        <w:spacing w:after="0" w:line="240" w:lineRule="auto"/>
        <w:jc w:val="center"/>
        <w:rPr>
          <w:rFonts w:ascii="Times New Roman" w:eastAsia="Times New Roman" w:hAnsi="Times New Roman" w:cs="Times New Roman"/>
          <w:b/>
          <w:sz w:val="28"/>
          <w:szCs w:val="34"/>
          <w:lang w:eastAsia="zh-CN"/>
        </w:rPr>
      </w:pPr>
      <w:r w:rsidRPr="00FB145F">
        <w:rPr>
          <w:rFonts w:ascii="Times New Roman" w:eastAsia="Times New Roman" w:hAnsi="Times New Roman" w:cs="Times New Roman"/>
          <w:b/>
          <w:sz w:val="28"/>
          <w:szCs w:val="34"/>
          <w:lang w:eastAsia="zh-CN"/>
        </w:rPr>
        <w:t>МУНИЦИПАЛЬНЫЙ ЗЕМЕЛЬНЫЙ КОНТРОЛЬ</w:t>
      </w:r>
    </w:p>
    <w:p w:rsidR="00FB145F" w:rsidRPr="00FB145F" w:rsidRDefault="00FB145F" w:rsidP="00FB145F">
      <w:pPr>
        <w:suppressAutoHyphens/>
        <w:spacing w:after="0" w:line="240" w:lineRule="auto"/>
        <w:jc w:val="center"/>
        <w:rPr>
          <w:rFonts w:ascii="Times New Roman" w:eastAsia="Times New Roman" w:hAnsi="Times New Roman" w:cs="Times New Roman"/>
          <w:b/>
          <w:sz w:val="28"/>
          <w:szCs w:val="34"/>
          <w:lang w:eastAsia="zh-CN"/>
        </w:rPr>
      </w:pPr>
    </w:p>
    <w:p w:rsidR="00FB145F" w:rsidRPr="00FB145F" w:rsidRDefault="00FB145F" w:rsidP="00FB145F">
      <w:pPr>
        <w:suppressAutoHyphens/>
        <w:spacing w:after="0" w:line="240" w:lineRule="auto"/>
        <w:jc w:val="center"/>
        <w:rPr>
          <w:rFonts w:ascii="Times New Roman" w:eastAsia="Times New Roman" w:hAnsi="Times New Roman" w:cs="Times New Roman"/>
          <w:b/>
          <w:sz w:val="28"/>
          <w:szCs w:val="34"/>
          <w:lang w:eastAsia="zh-CN"/>
        </w:rPr>
      </w:pPr>
      <w:r w:rsidRPr="00FB145F">
        <w:rPr>
          <w:rFonts w:ascii="Times New Roman" w:eastAsia="Times New Roman" w:hAnsi="Times New Roman" w:cs="Times New Roman"/>
          <w:b/>
          <w:sz w:val="28"/>
          <w:szCs w:val="34"/>
          <w:lang w:eastAsia="zh-CN"/>
        </w:rPr>
        <w:t>ОБМЕР ПЛОЩАДИ ЗЕМЕЛЬНОГО УЧАСТКА</w:t>
      </w:r>
    </w:p>
    <w:p w:rsidR="00FB145F" w:rsidRPr="00FB145F" w:rsidRDefault="00FB145F" w:rsidP="00FB145F">
      <w:pPr>
        <w:suppressAutoHyphens/>
        <w:spacing w:after="0" w:line="240" w:lineRule="auto"/>
        <w:jc w:val="center"/>
        <w:rPr>
          <w:rFonts w:ascii="Times New Roman" w:eastAsia="Times New Roman" w:hAnsi="Times New Roman" w:cs="Times New Roman"/>
          <w:b/>
          <w:sz w:val="28"/>
          <w:szCs w:val="34"/>
          <w:lang w:eastAsia="zh-CN"/>
        </w:rPr>
      </w:pPr>
    </w:p>
    <w:p w:rsidR="00FB145F" w:rsidRPr="00FB145F" w:rsidRDefault="00FB145F" w:rsidP="00FB145F">
      <w:pPr>
        <w:suppressAutoHyphens/>
        <w:spacing w:after="0" w:line="240" w:lineRule="auto"/>
        <w:jc w:val="center"/>
        <w:rPr>
          <w:rFonts w:ascii="Times New Roman" w:eastAsia="Times New Roman" w:hAnsi="Times New Roman" w:cs="Times New Roman"/>
          <w:sz w:val="24"/>
          <w:szCs w:val="29"/>
          <w:lang w:eastAsia="zh-CN"/>
        </w:rPr>
      </w:pPr>
      <w:r w:rsidRPr="00FB145F">
        <w:rPr>
          <w:rFonts w:ascii="Times New Roman" w:eastAsia="Times New Roman" w:hAnsi="Times New Roman" w:cs="Times New Roman"/>
          <w:sz w:val="24"/>
          <w:szCs w:val="29"/>
          <w:lang w:eastAsia="zh-CN"/>
        </w:rPr>
        <w:t>приложение к акту проверки юридического лица, индивидуального предпринимателя, физического лица соблюдения земельного законодательства</w:t>
      </w:r>
    </w:p>
    <w:p w:rsidR="00FB145F" w:rsidRPr="00FB145F" w:rsidRDefault="00FB145F" w:rsidP="00FB145F">
      <w:pPr>
        <w:suppressAutoHyphens/>
        <w:spacing w:after="0" w:line="240" w:lineRule="auto"/>
        <w:jc w:val="center"/>
        <w:rPr>
          <w:rFonts w:ascii="Times New Roman" w:eastAsia="Times New Roman" w:hAnsi="Times New Roman" w:cs="Times New Roman"/>
          <w:sz w:val="24"/>
          <w:szCs w:val="29"/>
          <w:lang w:eastAsia="zh-CN"/>
        </w:rPr>
      </w:pPr>
      <w:r w:rsidRPr="00FB145F">
        <w:rPr>
          <w:rFonts w:ascii="Times New Roman" w:eastAsia="Times New Roman" w:hAnsi="Times New Roman" w:cs="Times New Roman"/>
          <w:sz w:val="24"/>
          <w:szCs w:val="29"/>
          <w:lang w:eastAsia="zh-CN"/>
        </w:rPr>
        <w:t>от «________»___________201_ г. №____________</w:t>
      </w:r>
    </w:p>
    <w:p w:rsidR="00FB145F" w:rsidRPr="00FB145F" w:rsidRDefault="00FB145F" w:rsidP="00FB145F">
      <w:pPr>
        <w:suppressAutoHyphens/>
        <w:spacing w:after="0" w:line="240" w:lineRule="auto"/>
        <w:jc w:val="center"/>
        <w:rPr>
          <w:rFonts w:ascii="Times New Roman" w:eastAsia="Times New Roman" w:hAnsi="Times New Roman" w:cs="Times New Roman"/>
          <w:sz w:val="24"/>
          <w:szCs w:val="29"/>
          <w:lang w:eastAsia="zh-CN"/>
        </w:rPr>
      </w:pPr>
    </w:p>
    <w:p w:rsidR="00FB145F" w:rsidRPr="00FB145F" w:rsidRDefault="00FB145F" w:rsidP="00FB145F">
      <w:pPr>
        <w:pBdr>
          <w:top w:val="none" w:sz="0" w:space="0" w:color="000000"/>
          <w:left w:val="none" w:sz="0" w:space="0" w:color="000000"/>
          <w:bottom w:val="single" w:sz="8" w:space="2" w:color="000000"/>
          <w:right w:val="none" w:sz="0" w:space="0" w:color="000000"/>
        </w:pBdr>
        <w:suppressAutoHyphens/>
        <w:spacing w:after="0" w:line="240" w:lineRule="auto"/>
        <w:rPr>
          <w:rFonts w:ascii="Times New Roman" w:eastAsia="Times New Roman" w:hAnsi="Times New Roman" w:cs="Times New Roman"/>
          <w:sz w:val="20"/>
          <w:szCs w:val="20"/>
          <w:lang w:eastAsia="zh-CN"/>
        </w:rPr>
      </w:pPr>
      <w:r w:rsidRPr="00FB145F">
        <w:rPr>
          <w:rFonts w:ascii="Times New Roman" w:eastAsia="Times New Roman" w:hAnsi="Times New Roman" w:cs="Times New Roman"/>
          <w:sz w:val="24"/>
          <w:szCs w:val="29"/>
          <w:lang w:eastAsia="zh-CN"/>
        </w:rPr>
        <w:t>Обмер земельного участка произвели:</w:t>
      </w:r>
    </w:p>
    <w:p w:rsidR="00FB145F" w:rsidRPr="00FB145F" w:rsidRDefault="00FB145F" w:rsidP="00FB145F">
      <w:pPr>
        <w:suppressAutoHyphens/>
        <w:spacing w:after="0" w:line="240" w:lineRule="auto"/>
        <w:jc w:val="center"/>
        <w:rPr>
          <w:rFonts w:ascii="Times New Roman" w:eastAsia="Times New Roman" w:hAnsi="Times New Roman" w:cs="Times New Roman"/>
          <w:sz w:val="24"/>
          <w:szCs w:val="29"/>
          <w:lang w:eastAsia="zh-CN"/>
        </w:rPr>
      </w:pPr>
      <w:r w:rsidRPr="00FB145F">
        <w:rPr>
          <w:rFonts w:ascii="Times New Roman" w:eastAsia="Times New Roman" w:hAnsi="Times New Roman" w:cs="Times New Roman"/>
          <w:sz w:val="20"/>
          <w:szCs w:val="20"/>
          <w:lang w:eastAsia="zh-CN"/>
        </w:rPr>
        <w:t>(должность, Ф. И. О. Инспектора,</w:t>
      </w:r>
      <w:r w:rsidRPr="00FB145F">
        <w:rPr>
          <w:rFonts w:ascii="Times New Roman" w:eastAsia="Times New Roman" w:hAnsi="Times New Roman" w:cs="Times New Roman"/>
          <w:sz w:val="24"/>
          <w:szCs w:val="29"/>
          <w:lang w:eastAsia="zh-CN"/>
        </w:rPr>
        <w:t xml:space="preserve"> </w:t>
      </w:r>
      <w:r w:rsidRPr="00FB145F">
        <w:rPr>
          <w:rFonts w:ascii="Times New Roman" w:eastAsia="Times New Roman" w:hAnsi="Times New Roman" w:cs="Times New Roman"/>
          <w:sz w:val="20"/>
          <w:szCs w:val="20"/>
          <w:lang w:eastAsia="zh-CN"/>
        </w:rPr>
        <w:t>производившего обмер земельного участка)</w:t>
      </w:r>
    </w:p>
    <w:p w:rsidR="00FB145F" w:rsidRPr="00FB145F" w:rsidRDefault="00FB145F" w:rsidP="00FB145F">
      <w:pPr>
        <w:suppressAutoHyphens/>
        <w:spacing w:after="0" w:line="240" w:lineRule="auto"/>
        <w:jc w:val="center"/>
        <w:rPr>
          <w:rFonts w:ascii="Times New Roman" w:eastAsia="Times New Roman" w:hAnsi="Times New Roman" w:cs="Times New Roman"/>
          <w:sz w:val="24"/>
          <w:szCs w:val="29"/>
          <w:lang w:eastAsia="zh-CN"/>
        </w:rPr>
      </w:pPr>
      <w:r w:rsidRPr="00FB145F">
        <w:rPr>
          <w:rFonts w:ascii="Times New Roman" w:eastAsia="Times New Roman" w:hAnsi="Times New Roman" w:cs="Times New Roman"/>
          <w:sz w:val="24"/>
          <w:szCs w:val="29"/>
          <w:lang w:eastAsia="zh-CN"/>
        </w:rPr>
        <w:t>____________________________________________________________________________</w:t>
      </w:r>
    </w:p>
    <w:p w:rsidR="00FB145F" w:rsidRPr="00FB145F" w:rsidRDefault="00FB145F" w:rsidP="00FB145F">
      <w:pPr>
        <w:suppressAutoHyphens/>
        <w:spacing w:after="0" w:line="240" w:lineRule="auto"/>
        <w:jc w:val="center"/>
        <w:rPr>
          <w:rFonts w:ascii="Times New Roman" w:eastAsia="Times New Roman" w:hAnsi="Times New Roman" w:cs="Times New Roman"/>
          <w:sz w:val="20"/>
          <w:szCs w:val="20"/>
          <w:lang w:eastAsia="zh-CN"/>
        </w:rPr>
      </w:pPr>
      <w:r w:rsidRPr="00FB145F">
        <w:rPr>
          <w:rFonts w:ascii="Times New Roman" w:eastAsia="Times New Roman" w:hAnsi="Times New Roman" w:cs="Times New Roman"/>
          <w:sz w:val="24"/>
          <w:szCs w:val="29"/>
          <w:lang w:eastAsia="zh-CN"/>
        </w:rPr>
        <w:t>в присутствии__________________________________________________________________</w:t>
      </w:r>
    </w:p>
    <w:p w:rsidR="00FB145F" w:rsidRPr="00FB145F" w:rsidRDefault="00FB145F" w:rsidP="00FB145F">
      <w:pPr>
        <w:pBdr>
          <w:top w:val="none" w:sz="0" w:space="0" w:color="000000"/>
          <w:left w:val="none" w:sz="0" w:space="0" w:color="000000"/>
          <w:bottom w:val="single" w:sz="8" w:space="2" w:color="000000"/>
          <w:right w:val="none" w:sz="0" w:space="0" w:color="000000"/>
        </w:pBdr>
        <w:suppressAutoHyphens/>
        <w:spacing w:after="0" w:line="240" w:lineRule="auto"/>
        <w:jc w:val="center"/>
        <w:rPr>
          <w:rFonts w:ascii="Times New Roman" w:eastAsia="Times New Roman" w:hAnsi="Times New Roman" w:cs="Times New Roman"/>
          <w:sz w:val="20"/>
          <w:szCs w:val="29"/>
          <w:lang w:eastAsia="zh-CN"/>
        </w:rPr>
      </w:pPr>
      <w:proofErr w:type="gramStart"/>
      <w:r w:rsidRPr="00FB145F">
        <w:rPr>
          <w:rFonts w:ascii="Times New Roman" w:eastAsia="Times New Roman" w:hAnsi="Times New Roman" w:cs="Times New Roman"/>
          <w:sz w:val="20"/>
          <w:szCs w:val="20"/>
          <w:lang w:eastAsia="zh-CN"/>
        </w:rPr>
        <w:t>(должность, наименование юридического лица, Ф. И. О.</w:t>
      </w:r>
      <w:proofErr w:type="gramEnd"/>
    </w:p>
    <w:p w:rsidR="00FB145F" w:rsidRPr="00FB145F" w:rsidRDefault="00FB145F" w:rsidP="00FB145F">
      <w:pPr>
        <w:pBdr>
          <w:top w:val="none" w:sz="0" w:space="0" w:color="000000"/>
          <w:left w:val="none" w:sz="0" w:space="0" w:color="000000"/>
          <w:bottom w:val="single" w:sz="8" w:space="2" w:color="000000"/>
          <w:right w:val="none" w:sz="0" w:space="0" w:color="000000"/>
        </w:pBdr>
        <w:suppressAutoHyphens/>
        <w:spacing w:after="0" w:line="240" w:lineRule="auto"/>
        <w:jc w:val="center"/>
        <w:rPr>
          <w:rFonts w:ascii="Times New Roman" w:eastAsia="Times New Roman" w:hAnsi="Times New Roman" w:cs="Times New Roman"/>
          <w:sz w:val="20"/>
          <w:szCs w:val="29"/>
          <w:lang w:eastAsia="zh-CN"/>
        </w:rPr>
      </w:pPr>
    </w:p>
    <w:p w:rsidR="00FB145F" w:rsidRPr="00FB145F" w:rsidRDefault="00FB145F" w:rsidP="00FB145F">
      <w:pPr>
        <w:suppressAutoHyphens/>
        <w:spacing w:after="0" w:line="240" w:lineRule="auto"/>
        <w:jc w:val="center"/>
        <w:rPr>
          <w:rFonts w:ascii="Times New Roman" w:eastAsia="Times New Roman" w:hAnsi="Times New Roman" w:cs="Times New Roman"/>
          <w:sz w:val="24"/>
          <w:szCs w:val="29"/>
          <w:lang w:eastAsia="zh-CN"/>
        </w:rPr>
      </w:pPr>
      <w:r w:rsidRPr="00FB145F">
        <w:rPr>
          <w:rFonts w:ascii="Times New Roman" w:eastAsia="Times New Roman" w:hAnsi="Times New Roman" w:cs="Times New Roman"/>
          <w:sz w:val="20"/>
          <w:szCs w:val="20"/>
          <w:lang w:eastAsia="zh-CN"/>
        </w:rPr>
        <w:t>законного представителя юридического лица, Ф. И. О. физического лица)</w:t>
      </w:r>
    </w:p>
    <w:p w:rsidR="00FB145F" w:rsidRPr="00FB145F" w:rsidRDefault="00FB145F" w:rsidP="00FB145F">
      <w:pPr>
        <w:suppressAutoHyphens/>
        <w:spacing w:after="0" w:line="240" w:lineRule="auto"/>
        <w:rPr>
          <w:rFonts w:ascii="Times New Roman" w:eastAsia="Times New Roman" w:hAnsi="Times New Roman" w:cs="Times New Roman"/>
          <w:sz w:val="20"/>
          <w:szCs w:val="20"/>
          <w:lang w:eastAsia="zh-CN"/>
        </w:rPr>
      </w:pPr>
      <w:r w:rsidRPr="00FB145F">
        <w:rPr>
          <w:rFonts w:ascii="Times New Roman" w:eastAsia="Times New Roman" w:hAnsi="Times New Roman" w:cs="Times New Roman"/>
          <w:sz w:val="24"/>
          <w:szCs w:val="29"/>
          <w:lang w:eastAsia="zh-CN"/>
        </w:rPr>
        <w:t>по адресу:___________________________________________________________________</w:t>
      </w:r>
    </w:p>
    <w:p w:rsidR="00FB145F" w:rsidRPr="00FB145F" w:rsidRDefault="00FB145F" w:rsidP="00FB145F">
      <w:pPr>
        <w:pBdr>
          <w:top w:val="none" w:sz="0" w:space="0" w:color="000000"/>
          <w:left w:val="none" w:sz="0" w:space="0" w:color="000000"/>
          <w:bottom w:val="single" w:sz="8" w:space="2" w:color="000000"/>
          <w:right w:val="none" w:sz="0" w:space="0" w:color="000000"/>
        </w:pBdr>
        <w:suppressAutoHyphens/>
        <w:spacing w:after="0" w:line="240" w:lineRule="auto"/>
        <w:jc w:val="center"/>
        <w:rPr>
          <w:rFonts w:ascii="Times New Roman" w:eastAsia="Times New Roman" w:hAnsi="Times New Roman" w:cs="Times New Roman"/>
          <w:sz w:val="20"/>
          <w:szCs w:val="29"/>
          <w:lang w:eastAsia="zh-CN"/>
        </w:rPr>
      </w:pPr>
      <w:r w:rsidRPr="00FB145F">
        <w:rPr>
          <w:rFonts w:ascii="Times New Roman" w:eastAsia="Times New Roman" w:hAnsi="Times New Roman" w:cs="Times New Roman"/>
          <w:sz w:val="20"/>
          <w:szCs w:val="20"/>
          <w:lang w:eastAsia="zh-CN"/>
        </w:rPr>
        <w:t>(адрес земельного участка)</w:t>
      </w:r>
    </w:p>
    <w:p w:rsidR="00FB145F" w:rsidRPr="00FB145F" w:rsidRDefault="00FB145F" w:rsidP="00FB145F">
      <w:pPr>
        <w:pBdr>
          <w:top w:val="none" w:sz="0" w:space="0" w:color="000000"/>
          <w:left w:val="none" w:sz="0" w:space="0" w:color="000000"/>
          <w:bottom w:val="single" w:sz="8" w:space="2" w:color="000000"/>
          <w:right w:val="none" w:sz="0" w:space="0" w:color="000000"/>
        </w:pBdr>
        <w:suppressAutoHyphens/>
        <w:spacing w:after="0" w:line="240" w:lineRule="auto"/>
        <w:jc w:val="center"/>
        <w:rPr>
          <w:rFonts w:ascii="Times New Roman" w:eastAsia="Times New Roman" w:hAnsi="Times New Roman" w:cs="Times New Roman"/>
          <w:sz w:val="20"/>
          <w:szCs w:val="29"/>
          <w:lang w:eastAsia="zh-CN"/>
        </w:rPr>
      </w:pPr>
    </w:p>
    <w:p w:rsidR="00FB145F" w:rsidRPr="00FB145F" w:rsidRDefault="00FB145F" w:rsidP="00FB145F">
      <w:pPr>
        <w:suppressAutoHyphens/>
        <w:spacing w:after="0" w:line="240" w:lineRule="auto"/>
        <w:jc w:val="right"/>
        <w:rPr>
          <w:rFonts w:ascii="Times New Roman" w:eastAsia="Times New Roman" w:hAnsi="Times New Roman" w:cs="Times New Roman"/>
          <w:sz w:val="20"/>
          <w:szCs w:val="29"/>
          <w:lang w:eastAsia="zh-CN"/>
        </w:rPr>
      </w:pPr>
    </w:p>
    <w:p w:rsidR="00FB145F" w:rsidRPr="00FB145F" w:rsidRDefault="00FB145F" w:rsidP="00FB145F">
      <w:pPr>
        <w:suppressAutoHyphens/>
        <w:spacing w:after="0" w:line="240" w:lineRule="auto"/>
        <w:jc w:val="right"/>
        <w:rPr>
          <w:rFonts w:ascii="Times New Roman" w:eastAsia="Times New Roman" w:hAnsi="Times New Roman" w:cs="Times New Roman"/>
          <w:sz w:val="24"/>
          <w:szCs w:val="29"/>
          <w:lang w:eastAsia="zh-CN"/>
        </w:rPr>
      </w:pPr>
      <w:r w:rsidRPr="00FB145F">
        <w:rPr>
          <w:rFonts w:ascii="Times New Roman" w:eastAsia="Times New Roman" w:hAnsi="Times New Roman" w:cs="Times New Roman"/>
          <w:sz w:val="24"/>
          <w:szCs w:val="29"/>
          <w:lang w:eastAsia="zh-CN"/>
        </w:rPr>
        <w:t xml:space="preserve">согласно обмеру площадь земельного участка составляет ________________________кв. м                                                                                    </w:t>
      </w:r>
    </w:p>
    <w:p w:rsidR="00FB145F" w:rsidRPr="00FB145F" w:rsidRDefault="00FB145F" w:rsidP="00FB145F">
      <w:pPr>
        <w:suppressAutoHyphens/>
        <w:spacing w:after="0" w:line="240" w:lineRule="auto"/>
        <w:jc w:val="both"/>
        <w:rPr>
          <w:rFonts w:ascii="Times New Roman" w:eastAsia="Times New Roman" w:hAnsi="Times New Roman" w:cs="Times New Roman"/>
          <w:sz w:val="20"/>
          <w:szCs w:val="20"/>
          <w:lang w:eastAsia="zh-CN"/>
        </w:rPr>
      </w:pPr>
      <w:r w:rsidRPr="00FB145F">
        <w:rPr>
          <w:rFonts w:ascii="Times New Roman" w:eastAsia="Times New Roman" w:hAnsi="Times New Roman" w:cs="Times New Roman"/>
          <w:sz w:val="24"/>
          <w:szCs w:val="29"/>
          <w:lang w:eastAsia="zh-CN"/>
        </w:rPr>
        <w:t>____________________________________________________________________________</w:t>
      </w:r>
    </w:p>
    <w:p w:rsidR="00FB145F" w:rsidRPr="00FB145F" w:rsidRDefault="00FB145F" w:rsidP="00FB145F">
      <w:pPr>
        <w:suppressAutoHyphens/>
        <w:spacing w:after="0" w:line="240" w:lineRule="auto"/>
        <w:jc w:val="center"/>
        <w:rPr>
          <w:rFonts w:ascii="Times New Roman" w:eastAsia="Times New Roman" w:hAnsi="Times New Roman" w:cs="Times New Roman"/>
          <w:sz w:val="24"/>
          <w:szCs w:val="29"/>
          <w:lang w:eastAsia="zh-CN"/>
        </w:rPr>
      </w:pPr>
      <w:r w:rsidRPr="00FB145F">
        <w:rPr>
          <w:rFonts w:ascii="Times New Roman" w:eastAsia="Times New Roman" w:hAnsi="Times New Roman" w:cs="Times New Roman"/>
          <w:sz w:val="20"/>
          <w:szCs w:val="20"/>
          <w:lang w:eastAsia="zh-CN"/>
        </w:rPr>
        <w:t xml:space="preserve"> (площадь земельного участка прописью)</w:t>
      </w:r>
    </w:p>
    <w:p w:rsidR="00FB145F" w:rsidRPr="00FB145F" w:rsidRDefault="00FB145F" w:rsidP="00FB145F">
      <w:pPr>
        <w:suppressAutoHyphens/>
        <w:spacing w:after="0" w:line="240" w:lineRule="auto"/>
        <w:rPr>
          <w:rFonts w:ascii="Times New Roman" w:eastAsia="Times New Roman" w:hAnsi="Times New Roman" w:cs="Times New Roman"/>
          <w:sz w:val="24"/>
          <w:szCs w:val="29"/>
          <w:lang w:eastAsia="zh-CN"/>
        </w:rPr>
      </w:pPr>
      <w:r w:rsidRPr="00FB145F">
        <w:rPr>
          <w:rFonts w:ascii="Times New Roman" w:eastAsia="Times New Roman" w:hAnsi="Times New Roman" w:cs="Times New Roman"/>
          <w:sz w:val="24"/>
          <w:szCs w:val="29"/>
          <w:lang w:eastAsia="zh-CN"/>
        </w:rPr>
        <w:t>Расчет площади___________________________________________________________</w:t>
      </w:r>
      <w:r w:rsidRPr="00FB145F">
        <w:rPr>
          <w:rFonts w:ascii="Times New Roman" w:eastAsia="Times New Roman" w:hAnsi="Times New Roman" w:cs="Times New Roman"/>
          <w:sz w:val="24"/>
          <w:szCs w:val="29"/>
          <w:lang w:eastAsia="zh-CN"/>
        </w:rPr>
        <w:br/>
        <w:t>____________________________________________________________________________</w:t>
      </w:r>
      <w:r w:rsidRPr="00FB145F">
        <w:rPr>
          <w:rFonts w:ascii="Times New Roman" w:eastAsia="Times New Roman" w:hAnsi="Times New Roman" w:cs="Times New Roman"/>
          <w:sz w:val="24"/>
          <w:szCs w:val="29"/>
          <w:lang w:eastAsia="zh-CN"/>
        </w:rPr>
        <w:br/>
        <w:t>____________________________________________________________________________</w:t>
      </w:r>
      <w:r w:rsidRPr="00FB145F">
        <w:rPr>
          <w:rFonts w:ascii="Times New Roman" w:eastAsia="Times New Roman" w:hAnsi="Times New Roman" w:cs="Times New Roman"/>
          <w:sz w:val="24"/>
          <w:szCs w:val="29"/>
          <w:lang w:eastAsia="zh-CN"/>
        </w:rPr>
        <w:br/>
        <w:t>____________________________________________________________________________</w:t>
      </w:r>
      <w:r w:rsidRPr="00FB145F">
        <w:rPr>
          <w:rFonts w:ascii="Times New Roman" w:eastAsia="Times New Roman" w:hAnsi="Times New Roman" w:cs="Times New Roman"/>
          <w:sz w:val="24"/>
          <w:szCs w:val="29"/>
          <w:lang w:eastAsia="zh-CN"/>
        </w:rPr>
        <w:br/>
        <w:t>____________________________________________________________________________</w:t>
      </w:r>
    </w:p>
    <w:p w:rsidR="00FB145F" w:rsidRPr="00FB145F" w:rsidRDefault="00FB145F" w:rsidP="00FB145F">
      <w:pPr>
        <w:suppressAutoHyphens/>
        <w:spacing w:after="0" w:line="240" w:lineRule="auto"/>
        <w:rPr>
          <w:rFonts w:ascii="Times New Roman" w:eastAsia="Times New Roman" w:hAnsi="Times New Roman" w:cs="Times New Roman"/>
          <w:sz w:val="24"/>
          <w:szCs w:val="29"/>
          <w:lang w:eastAsia="zh-CN"/>
        </w:rPr>
      </w:pPr>
      <w:r w:rsidRPr="00FB145F">
        <w:rPr>
          <w:rFonts w:ascii="Times New Roman" w:eastAsia="Times New Roman" w:hAnsi="Times New Roman" w:cs="Times New Roman"/>
          <w:sz w:val="24"/>
          <w:szCs w:val="29"/>
          <w:lang w:eastAsia="zh-CN"/>
        </w:rPr>
        <w:t>Особыеотметки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B145F" w:rsidRPr="00FB145F" w:rsidRDefault="00FB145F" w:rsidP="00FB145F">
      <w:pPr>
        <w:suppressAutoHyphens/>
        <w:spacing w:after="0" w:line="240" w:lineRule="auto"/>
        <w:rPr>
          <w:rFonts w:ascii="Times New Roman" w:eastAsia="Times New Roman" w:hAnsi="Times New Roman" w:cs="Times New Roman"/>
          <w:sz w:val="24"/>
          <w:szCs w:val="29"/>
          <w:lang w:eastAsia="zh-CN"/>
        </w:rPr>
      </w:pPr>
      <w:r w:rsidRPr="00FB145F">
        <w:rPr>
          <w:rFonts w:ascii="Times New Roman" w:eastAsia="Times New Roman" w:hAnsi="Times New Roman" w:cs="Times New Roman"/>
          <w:sz w:val="24"/>
          <w:szCs w:val="29"/>
          <w:lang w:eastAsia="zh-CN"/>
        </w:rPr>
        <w:t>Подписи лиц,</w:t>
      </w:r>
    </w:p>
    <w:p w:rsidR="00FB145F" w:rsidRPr="00FB145F" w:rsidRDefault="00FB145F" w:rsidP="00FB145F">
      <w:pPr>
        <w:suppressAutoHyphens/>
        <w:spacing w:after="0" w:line="240" w:lineRule="auto"/>
        <w:rPr>
          <w:rFonts w:ascii="Times New Roman" w:eastAsia="Times New Roman" w:hAnsi="Times New Roman" w:cs="Times New Roman"/>
          <w:sz w:val="24"/>
          <w:szCs w:val="29"/>
          <w:lang w:eastAsia="zh-CN"/>
        </w:rPr>
      </w:pPr>
      <w:proofErr w:type="gramStart"/>
      <w:r w:rsidRPr="00FB145F">
        <w:rPr>
          <w:rFonts w:ascii="Times New Roman" w:eastAsia="Times New Roman" w:hAnsi="Times New Roman" w:cs="Times New Roman"/>
          <w:sz w:val="24"/>
          <w:szCs w:val="29"/>
          <w:lang w:eastAsia="zh-CN"/>
        </w:rPr>
        <w:t>проводивших</w:t>
      </w:r>
      <w:proofErr w:type="gramEnd"/>
      <w:r w:rsidRPr="00FB145F">
        <w:rPr>
          <w:rFonts w:ascii="Times New Roman" w:eastAsia="Times New Roman" w:hAnsi="Times New Roman" w:cs="Times New Roman"/>
          <w:sz w:val="24"/>
          <w:szCs w:val="29"/>
          <w:lang w:eastAsia="zh-CN"/>
        </w:rPr>
        <w:t xml:space="preserve"> обмер</w:t>
      </w:r>
    </w:p>
    <w:p w:rsidR="00FB145F" w:rsidRPr="00FB145F" w:rsidRDefault="00FB145F" w:rsidP="00FB145F">
      <w:pPr>
        <w:suppressAutoHyphens/>
        <w:spacing w:after="0" w:line="240" w:lineRule="auto"/>
        <w:rPr>
          <w:rFonts w:ascii="Times New Roman" w:eastAsia="Times New Roman" w:hAnsi="Times New Roman" w:cs="Times New Roman"/>
          <w:sz w:val="20"/>
          <w:szCs w:val="20"/>
          <w:lang w:eastAsia="zh-CN"/>
        </w:rPr>
      </w:pPr>
      <w:r w:rsidRPr="00FB145F">
        <w:rPr>
          <w:rFonts w:ascii="Times New Roman" w:eastAsia="Times New Roman" w:hAnsi="Times New Roman" w:cs="Times New Roman"/>
          <w:sz w:val="24"/>
          <w:szCs w:val="29"/>
          <w:lang w:eastAsia="zh-CN"/>
        </w:rPr>
        <w:t xml:space="preserve">________________ __________________________ </w:t>
      </w:r>
    </w:p>
    <w:p w:rsidR="00FB145F" w:rsidRPr="00FB145F" w:rsidRDefault="00FB145F" w:rsidP="00FB145F">
      <w:pPr>
        <w:suppressAutoHyphens/>
        <w:spacing w:after="0" w:line="240" w:lineRule="auto"/>
        <w:rPr>
          <w:rFonts w:ascii="Times New Roman" w:eastAsia="Times New Roman" w:hAnsi="Times New Roman" w:cs="Times New Roman"/>
          <w:sz w:val="24"/>
          <w:szCs w:val="29"/>
          <w:lang w:eastAsia="zh-CN"/>
        </w:rPr>
      </w:pPr>
      <w:r w:rsidRPr="00FB145F">
        <w:rPr>
          <w:rFonts w:ascii="Times New Roman" w:eastAsia="Times New Roman" w:hAnsi="Times New Roman" w:cs="Times New Roman"/>
          <w:sz w:val="20"/>
          <w:szCs w:val="20"/>
          <w:lang w:eastAsia="zh-CN"/>
        </w:rPr>
        <w:t xml:space="preserve">                (подпись)                        (И. О. Фамилия)</w:t>
      </w:r>
    </w:p>
    <w:p w:rsidR="00FB145F" w:rsidRPr="00FB145F" w:rsidRDefault="00FB145F" w:rsidP="00FB145F">
      <w:pPr>
        <w:suppressAutoHyphens/>
        <w:spacing w:after="0" w:line="240" w:lineRule="auto"/>
        <w:rPr>
          <w:rFonts w:ascii="Times New Roman" w:eastAsia="Times New Roman" w:hAnsi="Times New Roman" w:cs="Times New Roman"/>
          <w:sz w:val="20"/>
          <w:szCs w:val="20"/>
          <w:lang w:eastAsia="zh-CN"/>
        </w:rPr>
      </w:pPr>
      <w:r w:rsidRPr="00FB145F">
        <w:rPr>
          <w:rFonts w:ascii="Times New Roman" w:eastAsia="Times New Roman" w:hAnsi="Times New Roman" w:cs="Times New Roman"/>
          <w:sz w:val="24"/>
          <w:szCs w:val="29"/>
          <w:lang w:eastAsia="zh-CN"/>
        </w:rPr>
        <w:t>________________ __________________________</w:t>
      </w:r>
    </w:p>
    <w:p w:rsidR="00FB145F" w:rsidRPr="00FB145F" w:rsidRDefault="00FB145F" w:rsidP="00FB145F">
      <w:pPr>
        <w:suppressAutoHyphens/>
        <w:spacing w:after="0" w:line="240" w:lineRule="auto"/>
        <w:rPr>
          <w:rFonts w:ascii="Times New Roman" w:eastAsia="Times New Roman" w:hAnsi="Times New Roman" w:cs="Times New Roman"/>
          <w:sz w:val="20"/>
          <w:szCs w:val="29"/>
          <w:lang w:eastAsia="zh-CN"/>
        </w:rPr>
      </w:pPr>
      <w:r w:rsidRPr="00FB145F">
        <w:rPr>
          <w:rFonts w:ascii="Times New Roman" w:eastAsia="Times New Roman" w:hAnsi="Times New Roman" w:cs="Times New Roman"/>
          <w:sz w:val="20"/>
          <w:szCs w:val="20"/>
          <w:lang w:eastAsia="zh-CN"/>
        </w:rPr>
        <w:t xml:space="preserve">                 (подпись)                        (И. О. Фамилия)</w:t>
      </w:r>
    </w:p>
    <w:p w:rsidR="00FB145F" w:rsidRPr="00FB145F" w:rsidRDefault="00FB145F" w:rsidP="00FB145F">
      <w:pPr>
        <w:suppressAutoHyphens/>
        <w:spacing w:after="0" w:line="240" w:lineRule="auto"/>
        <w:rPr>
          <w:rFonts w:ascii="Times New Roman" w:eastAsia="Times New Roman" w:hAnsi="Times New Roman" w:cs="Times New Roman"/>
          <w:sz w:val="20"/>
          <w:szCs w:val="29"/>
          <w:lang w:eastAsia="zh-CN"/>
        </w:rPr>
      </w:pPr>
    </w:p>
    <w:p w:rsidR="00FB145F" w:rsidRPr="00FB145F" w:rsidRDefault="00FB145F" w:rsidP="00FB145F">
      <w:pPr>
        <w:suppressAutoHyphens/>
        <w:spacing w:after="0" w:line="240" w:lineRule="auto"/>
        <w:rPr>
          <w:rFonts w:ascii="Times New Roman" w:eastAsia="Times New Roman" w:hAnsi="Times New Roman" w:cs="Times New Roman"/>
          <w:sz w:val="24"/>
          <w:szCs w:val="29"/>
          <w:lang w:eastAsia="zh-CN"/>
        </w:rPr>
      </w:pPr>
      <w:r w:rsidRPr="00FB145F">
        <w:rPr>
          <w:rFonts w:ascii="Times New Roman" w:eastAsia="Times New Roman" w:hAnsi="Times New Roman" w:cs="Times New Roman"/>
          <w:sz w:val="24"/>
          <w:szCs w:val="29"/>
          <w:lang w:eastAsia="zh-CN"/>
        </w:rPr>
        <w:t>Присутствующий</w:t>
      </w:r>
    </w:p>
    <w:p w:rsidR="00FB145F" w:rsidRPr="00FB145F" w:rsidRDefault="00FB145F" w:rsidP="00FB145F">
      <w:pPr>
        <w:suppressAutoHyphens/>
        <w:spacing w:after="0" w:line="240" w:lineRule="auto"/>
        <w:rPr>
          <w:rFonts w:ascii="Times New Roman" w:eastAsia="Times New Roman" w:hAnsi="Times New Roman" w:cs="Times New Roman"/>
          <w:sz w:val="20"/>
          <w:szCs w:val="20"/>
          <w:lang w:eastAsia="zh-CN"/>
        </w:rPr>
      </w:pPr>
      <w:r w:rsidRPr="00FB145F">
        <w:rPr>
          <w:rFonts w:ascii="Times New Roman" w:eastAsia="Times New Roman" w:hAnsi="Times New Roman" w:cs="Times New Roman"/>
          <w:sz w:val="24"/>
          <w:szCs w:val="29"/>
          <w:lang w:eastAsia="zh-CN"/>
        </w:rPr>
        <w:t>________________ __________________________</w:t>
      </w:r>
    </w:p>
    <w:p w:rsidR="00FB145F" w:rsidRPr="00FB145F" w:rsidRDefault="00FB145F" w:rsidP="00FB145F">
      <w:pPr>
        <w:suppressAutoHyphens/>
        <w:spacing w:after="0" w:line="240" w:lineRule="auto"/>
        <w:rPr>
          <w:rFonts w:ascii="Times New Roman" w:eastAsia="Times New Roman" w:hAnsi="Times New Roman" w:cs="Times New Roman"/>
          <w:sz w:val="20"/>
          <w:szCs w:val="20"/>
          <w:lang w:eastAsia="zh-CN"/>
        </w:rPr>
      </w:pPr>
      <w:r w:rsidRPr="00FB145F">
        <w:rPr>
          <w:rFonts w:ascii="Times New Roman" w:eastAsia="Times New Roman" w:hAnsi="Times New Roman" w:cs="Times New Roman"/>
          <w:sz w:val="20"/>
          <w:szCs w:val="20"/>
          <w:lang w:eastAsia="zh-CN"/>
        </w:rPr>
        <w:t xml:space="preserve">                   (подпись)                        (И. О. Фамилия)</w:t>
      </w:r>
    </w:p>
    <w:p w:rsidR="00FB145F" w:rsidRPr="00FB145F" w:rsidRDefault="00FB145F" w:rsidP="00FB145F">
      <w:pPr>
        <w:pageBreakBefore/>
        <w:suppressAutoHyphens/>
        <w:spacing w:after="0" w:line="240" w:lineRule="auto"/>
        <w:jc w:val="right"/>
        <w:rPr>
          <w:rFonts w:ascii="Times New Roman" w:eastAsia="Times New Roman" w:hAnsi="Times New Roman" w:cs="Times New Roman"/>
          <w:sz w:val="20"/>
          <w:szCs w:val="20"/>
          <w:lang w:eastAsia="zh-CN"/>
        </w:rPr>
      </w:pPr>
      <w:r w:rsidRPr="00FB145F">
        <w:rPr>
          <w:rFonts w:ascii="Times New Roman" w:eastAsia="Times New Roman" w:hAnsi="Times New Roman" w:cs="Times New Roman"/>
          <w:sz w:val="20"/>
          <w:szCs w:val="20"/>
          <w:lang w:eastAsia="zh-CN"/>
        </w:rPr>
        <w:lastRenderedPageBreak/>
        <w:t>Приложение 4</w:t>
      </w:r>
    </w:p>
    <w:p w:rsidR="00FB145F" w:rsidRPr="00FB145F" w:rsidRDefault="00FB145F" w:rsidP="00FB145F">
      <w:pPr>
        <w:suppressAutoHyphens/>
        <w:spacing w:after="0" w:line="240" w:lineRule="auto"/>
        <w:jc w:val="right"/>
        <w:rPr>
          <w:rFonts w:ascii="Times New Roman" w:eastAsia="Times New Roman" w:hAnsi="Times New Roman" w:cs="Times New Roman"/>
          <w:sz w:val="16"/>
          <w:szCs w:val="16"/>
          <w:lang w:eastAsia="zh-CN"/>
        </w:rPr>
      </w:pPr>
      <w:r w:rsidRPr="00FB145F">
        <w:rPr>
          <w:rFonts w:ascii="Times New Roman" w:eastAsia="Times New Roman" w:hAnsi="Times New Roman" w:cs="Times New Roman"/>
          <w:sz w:val="20"/>
          <w:szCs w:val="20"/>
          <w:lang w:eastAsia="zh-CN"/>
        </w:rPr>
        <w:t>к Административному регламенту</w:t>
      </w:r>
    </w:p>
    <w:p w:rsidR="00FB145F" w:rsidRPr="00FB145F" w:rsidRDefault="00FB145F" w:rsidP="00FB145F">
      <w:pPr>
        <w:suppressAutoHyphens/>
        <w:spacing w:after="0" w:line="240" w:lineRule="auto"/>
        <w:rPr>
          <w:rFonts w:ascii="Times New Roman" w:eastAsia="Times New Roman" w:hAnsi="Times New Roman" w:cs="Times New Roman"/>
          <w:sz w:val="16"/>
          <w:szCs w:val="16"/>
          <w:lang w:eastAsia="zh-CN"/>
        </w:rPr>
      </w:pPr>
    </w:p>
    <w:p w:rsidR="00FB145F" w:rsidRPr="00FB145F" w:rsidRDefault="00FB145F" w:rsidP="00FB145F">
      <w:pPr>
        <w:suppressAutoHyphens/>
        <w:spacing w:after="0" w:line="240" w:lineRule="auto"/>
        <w:jc w:val="center"/>
        <w:rPr>
          <w:rFonts w:ascii="Times New Roman" w:eastAsia="Times New Roman" w:hAnsi="Times New Roman" w:cs="Times New Roman"/>
          <w:b/>
          <w:sz w:val="24"/>
          <w:szCs w:val="24"/>
          <w:lang w:eastAsia="zh-CN"/>
        </w:rPr>
      </w:pPr>
      <w:r w:rsidRPr="00FB145F">
        <w:rPr>
          <w:rFonts w:ascii="Times New Roman" w:eastAsia="Times New Roman" w:hAnsi="Times New Roman" w:cs="Times New Roman"/>
          <w:b/>
          <w:sz w:val="24"/>
          <w:szCs w:val="24"/>
          <w:lang w:eastAsia="zh-CN"/>
        </w:rPr>
        <w:t>СХЕМАТИЧЕСКИЙ ЧЕРТЕЖ ЗЕМЕЛЬНОГО УЧАСТКА</w:t>
      </w:r>
    </w:p>
    <w:p w:rsidR="00FB145F" w:rsidRPr="00FB145F" w:rsidRDefault="00FB145F" w:rsidP="00FB145F">
      <w:pPr>
        <w:suppressAutoHyphens/>
        <w:spacing w:after="0" w:line="240" w:lineRule="auto"/>
        <w:jc w:val="center"/>
        <w:rPr>
          <w:rFonts w:ascii="Times New Roman" w:eastAsia="Times New Roman" w:hAnsi="Times New Roman" w:cs="Times New Roman"/>
          <w:b/>
          <w:sz w:val="24"/>
          <w:szCs w:val="24"/>
          <w:lang w:eastAsia="zh-CN"/>
        </w:rPr>
      </w:pPr>
    </w:p>
    <w:p w:rsidR="00FB145F" w:rsidRPr="00FB145F" w:rsidRDefault="00FB145F" w:rsidP="00FB145F">
      <w:pPr>
        <w:suppressAutoHyphens/>
        <w:spacing w:after="0" w:line="240" w:lineRule="auto"/>
        <w:jc w:val="center"/>
        <w:rPr>
          <w:rFonts w:ascii="Times New Roman" w:eastAsia="Times New Roman" w:hAnsi="Times New Roman" w:cs="Times New Roman"/>
          <w:b/>
          <w:sz w:val="24"/>
          <w:szCs w:val="24"/>
          <w:lang w:eastAsia="zh-CN"/>
        </w:rPr>
      </w:pPr>
    </w:p>
    <w:p w:rsidR="00FB145F" w:rsidRPr="00FB145F" w:rsidRDefault="00FB145F" w:rsidP="00FB145F">
      <w:pPr>
        <w:suppressAutoHyphens/>
        <w:spacing w:after="0" w:line="240" w:lineRule="auto"/>
        <w:jc w:val="center"/>
        <w:rPr>
          <w:rFonts w:ascii="Times New Roman" w:eastAsia="Times New Roman" w:hAnsi="Times New Roman" w:cs="Times New Roman"/>
          <w:b/>
          <w:sz w:val="24"/>
          <w:szCs w:val="24"/>
          <w:lang w:eastAsia="zh-CN"/>
        </w:rPr>
      </w:pPr>
    </w:p>
    <w:p w:rsidR="00FB145F" w:rsidRPr="00FB145F" w:rsidRDefault="00FB145F" w:rsidP="00FB145F">
      <w:pPr>
        <w:suppressAutoHyphens/>
        <w:spacing w:after="0" w:line="240" w:lineRule="auto"/>
        <w:jc w:val="center"/>
        <w:rPr>
          <w:rFonts w:ascii="Times New Roman" w:eastAsia="Times New Roman" w:hAnsi="Times New Roman" w:cs="Times New Roman"/>
          <w:b/>
          <w:sz w:val="24"/>
          <w:szCs w:val="24"/>
          <w:lang w:eastAsia="zh-CN"/>
        </w:rPr>
      </w:pPr>
    </w:p>
    <w:p w:rsidR="00FB145F" w:rsidRPr="00FB145F" w:rsidRDefault="00FB145F" w:rsidP="00FB145F">
      <w:pPr>
        <w:suppressAutoHyphens/>
        <w:spacing w:after="0" w:line="240" w:lineRule="auto"/>
        <w:jc w:val="center"/>
        <w:rPr>
          <w:rFonts w:ascii="Times New Roman" w:eastAsia="Times New Roman" w:hAnsi="Times New Roman" w:cs="Times New Roman"/>
          <w:b/>
          <w:sz w:val="24"/>
          <w:szCs w:val="24"/>
          <w:lang w:eastAsia="zh-CN"/>
        </w:rPr>
      </w:pPr>
    </w:p>
    <w:p w:rsidR="00FB145F" w:rsidRPr="00FB145F" w:rsidRDefault="00FB145F" w:rsidP="00FB145F">
      <w:pPr>
        <w:suppressAutoHyphens/>
        <w:spacing w:after="0" w:line="240" w:lineRule="auto"/>
        <w:jc w:val="center"/>
        <w:rPr>
          <w:rFonts w:ascii="Times New Roman" w:eastAsia="Times New Roman" w:hAnsi="Times New Roman" w:cs="Times New Roman"/>
          <w:b/>
          <w:sz w:val="24"/>
          <w:szCs w:val="24"/>
          <w:lang w:eastAsia="zh-CN"/>
        </w:rPr>
      </w:pPr>
    </w:p>
    <w:p w:rsidR="00FB145F" w:rsidRPr="00FB145F" w:rsidRDefault="00FB145F" w:rsidP="00FB145F">
      <w:pPr>
        <w:suppressAutoHyphens/>
        <w:spacing w:after="0" w:line="240" w:lineRule="auto"/>
        <w:jc w:val="center"/>
        <w:rPr>
          <w:rFonts w:ascii="Times New Roman" w:eastAsia="Times New Roman" w:hAnsi="Times New Roman" w:cs="Times New Roman"/>
          <w:b/>
          <w:sz w:val="24"/>
          <w:szCs w:val="24"/>
          <w:lang w:eastAsia="zh-CN"/>
        </w:rPr>
      </w:pPr>
    </w:p>
    <w:p w:rsidR="00FB145F" w:rsidRPr="00FB145F" w:rsidRDefault="00FB145F" w:rsidP="00FB145F">
      <w:pPr>
        <w:suppressAutoHyphens/>
        <w:spacing w:after="0" w:line="240" w:lineRule="auto"/>
        <w:jc w:val="center"/>
        <w:rPr>
          <w:rFonts w:ascii="Times New Roman" w:eastAsia="Times New Roman" w:hAnsi="Times New Roman" w:cs="Times New Roman"/>
          <w:b/>
          <w:sz w:val="24"/>
          <w:szCs w:val="24"/>
          <w:lang w:eastAsia="zh-CN"/>
        </w:rPr>
      </w:pPr>
    </w:p>
    <w:p w:rsidR="00FB145F" w:rsidRPr="00FB145F" w:rsidRDefault="00FB145F" w:rsidP="00FB145F">
      <w:pPr>
        <w:suppressAutoHyphens/>
        <w:spacing w:after="0" w:line="240" w:lineRule="auto"/>
        <w:jc w:val="center"/>
        <w:rPr>
          <w:rFonts w:ascii="Times New Roman" w:eastAsia="Times New Roman" w:hAnsi="Times New Roman" w:cs="Times New Roman"/>
          <w:b/>
          <w:sz w:val="24"/>
          <w:szCs w:val="24"/>
          <w:lang w:eastAsia="zh-CN"/>
        </w:rPr>
      </w:pPr>
    </w:p>
    <w:p w:rsidR="00FB145F" w:rsidRPr="00FB145F" w:rsidRDefault="00FB145F" w:rsidP="00FB145F">
      <w:pPr>
        <w:suppressAutoHyphens/>
        <w:spacing w:after="0" w:line="240" w:lineRule="auto"/>
        <w:jc w:val="center"/>
        <w:rPr>
          <w:rFonts w:ascii="Times New Roman" w:eastAsia="Times New Roman" w:hAnsi="Times New Roman" w:cs="Times New Roman"/>
          <w:b/>
          <w:sz w:val="24"/>
          <w:szCs w:val="24"/>
          <w:lang w:eastAsia="zh-CN"/>
        </w:rPr>
      </w:pPr>
    </w:p>
    <w:p w:rsidR="00FB145F" w:rsidRPr="00FB145F" w:rsidRDefault="00FB145F" w:rsidP="00FB145F">
      <w:pPr>
        <w:suppressAutoHyphens/>
        <w:spacing w:after="0" w:line="240" w:lineRule="auto"/>
        <w:jc w:val="center"/>
        <w:rPr>
          <w:rFonts w:ascii="Times New Roman" w:eastAsia="Times New Roman" w:hAnsi="Times New Roman" w:cs="Times New Roman"/>
          <w:b/>
          <w:sz w:val="24"/>
          <w:szCs w:val="24"/>
          <w:lang w:eastAsia="zh-CN"/>
        </w:rPr>
      </w:pPr>
    </w:p>
    <w:p w:rsidR="00FB145F" w:rsidRPr="00FB145F" w:rsidRDefault="00FB145F" w:rsidP="00FB145F">
      <w:pPr>
        <w:suppressAutoHyphens/>
        <w:spacing w:after="0" w:line="240" w:lineRule="auto"/>
        <w:jc w:val="center"/>
        <w:rPr>
          <w:rFonts w:ascii="Times New Roman" w:eastAsia="Times New Roman" w:hAnsi="Times New Roman" w:cs="Times New Roman"/>
          <w:sz w:val="24"/>
          <w:szCs w:val="24"/>
          <w:lang w:eastAsia="zh-CN"/>
        </w:rPr>
      </w:pPr>
    </w:p>
    <w:p w:rsidR="00FB145F" w:rsidRPr="00FB145F" w:rsidRDefault="00FB145F" w:rsidP="00FB145F">
      <w:pPr>
        <w:suppressAutoHyphens/>
        <w:spacing w:after="0" w:line="240" w:lineRule="auto"/>
        <w:jc w:val="center"/>
        <w:rPr>
          <w:rFonts w:ascii="Times New Roman" w:eastAsia="Times New Roman" w:hAnsi="Times New Roman" w:cs="Times New Roman"/>
          <w:sz w:val="24"/>
          <w:szCs w:val="24"/>
          <w:lang w:eastAsia="zh-CN"/>
        </w:rPr>
      </w:pPr>
    </w:p>
    <w:p w:rsidR="00FB145F" w:rsidRPr="00FB145F" w:rsidRDefault="00FB145F" w:rsidP="00FB145F">
      <w:pPr>
        <w:suppressAutoHyphens/>
        <w:spacing w:after="0" w:line="240" w:lineRule="auto"/>
        <w:jc w:val="center"/>
        <w:rPr>
          <w:rFonts w:ascii="Times New Roman" w:eastAsia="Times New Roman" w:hAnsi="Times New Roman" w:cs="Times New Roman"/>
          <w:sz w:val="24"/>
          <w:szCs w:val="24"/>
          <w:lang w:eastAsia="zh-CN"/>
        </w:rPr>
      </w:pPr>
    </w:p>
    <w:p w:rsidR="00FB145F" w:rsidRPr="00FB145F" w:rsidRDefault="00FB145F" w:rsidP="00FB145F">
      <w:pPr>
        <w:suppressAutoHyphens/>
        <w:spacing w:after="0" w:line="240" w:lineRule="auto"/>
        <w:jc w:val="center"/>
        <w:rPr>
          <w:rFonts w:ascii="Times New Roman" w:eastAsia="Times New Roman" w:hAnsi="Times New Roman" w:cs="Times New Roman"/>
          <w:sz w:val="24"/>
          <w:szCs w:val="24"/>
          <w:lang w:eastAsia="zh-CN"/>
        </w:rPr>
      </w:pPr>
    </w:p>
    <w:p w:rsidR="00FB145F" w:rsidRPr="00FB145F" w:rsidRDefault="00FB145F" w:rsidP="00FB145F">
      <w:pPr>
        <w:suppressAutoHyphens/>
        <w:spacing w:after="0" w:line="240" w:lineRule="auto"/>
        <w:jc w:val="center"/>
        <w:rPr>
          <w:rFonts w:ascii="Times New Roman" w:eastAsia="Times New Roman" w:hAnsi="Times New Roman" w:cs="Times New Roman"/>
          <w:sz w:val="24"/>
          <w:szCs w:val="24"/>
          <w:lang w:eastAsia="zh-CN"/>
        </w:rPr>
      </w:pPr>
    </w:p>
    <w:p w:rsidR="00FB145F" w:rsidRPr="00FB145F" w:rsidRDefault="00FB145F" w:rsidP="00FB145F">
      <w:pPr>
        <w:suppressAutoHyphens/>
        <w:spacing w:after="0" w:line="240" w:lineRule="auto"/>
        <w:jc w:val="center"/>
        <w:rPr>
          <w:rFonts w:ascii="Times New Roman" w:eastAsia="Times New Roman" w:hAnsi="Times New Roman" w:cs="Times New Roman"/>
          <w:sz w:val="24"/>
          <w:szCs w:val="24"/>
          <w:lang w:eastAsia="zh-CN"/>
        </w:rPr>
      </w:pPr>
    </w:p>
    <w:p w:rsidR="00FB145F" w:rsidRPr="00FB145F" w:rsidRDefault="00FB145F" w:rsidP="00FB145F">
      <w:pPr>
        <w:suppressAutoHyphens/>
        <w:spacing w:after="0" w:line="240" w:lineRule="auto"/>
        <w:jc w:val="center"/>
        <w:rPr>
          <w:rFonts w:ascii="Times New Roman" w:eastAsia="Times New Roman" w:hAnsi="Times New Roman" w:cs="Times New Roman"/>
          <w:sz w:val="24"/>
          <w:szCs w:val="24"/>
          <w:lang w:eastAsia="zh-CN"/>
        </w:rPr>
      </w:pPr>
    </w:p>
    <w:p w:rsidR="00FB145F" w:rsidRPr="00FB145F" w:rsidRDefault="00FB145F" w:rsidP="00FB145F">
      <w:pPr>
        <w:suppressAutoHyphens/>
        <w:spacing w:after="0" w:line="240" w:lineRule="auto"/>
        <w:jc w:val="center"/>
        <w:rPr>
          <w:rFonts w:ascii="Times New Roman" w:eastAsia="Times New Roman" w:hAnsi="Times New Roman" w:cs="Times New Roman"/>
          <w:sz w:val="24"/>
          <w:szCs w:val="24"/>
          <w:lang w:eastAsia="zh-CN"/>
        </w:rPr>
      </w:pPr>
    </w:p>
    <w:p w:rsidR="00FB145F" w:rsidRPr="00FB145F" w:rsidRDefault="00FB145F" w:rsidP="00FB145F">
      <w:pPr>
        <w:suppressAutoHyphens/>
        <w:spacing w:after="0" w:line="240" w:lineRule="auto"/>
        <w:jc w:val="center"/>
        <w:rPr>
          <w:rFonts w:ascii="Times New Roman" w:eastAsia="Times New Roman" w:hAnsi="Times New Roman" w:cs="Times New Roman"/>
          <w:sz w:val="24"/>
          <w:szCs w:val="24"/>
          <w:lang w:eastAsia="zh-CN"/>
        </w:rPr>
      </w:pPr>
    </w:p>
    <w:p w:rsidR="00FB145F" w:rsidRPr="00FB145F" w:rsidRDefault="00FB145F" w:rsidP="00FB145F">
      <w:pPr>
        <w:suppressAutoHyphens/>
        <w:spacing w:after="0" w:line="240" w:lineRule="auto"/>
        <w:jc w:val="center"/>
        <w:rPr>
          <w:rFonts w:ascii="Times New Roman" w:eastAsia="Times New Roman" w:hAnsi="Times New Roman" w:cs="Times New Roman"/>
          <w:sz w:val="24"/>
          <w:szCs w:val="24"/>
          <w:lang w:eastAsia="zh-CN"/>
        </w:rPr>
      </w:pPr>
    </w:p>
    <w:p w:rsidR="00FB145F" w:rsidRPr="00FB145F" w:rsidRDefault="00FB145F" w:rsidP="00FB145F">
      <w:pPr>
        <w:suppressAutoHyphens/>
        <w:spacing w:after="0" w:line="240" w:lineRule="auto"/>
        <w:jc w:val="center"/>
        <w:rPr>
          <w:rFonts w:ascii="Times New Roman" w:eastAsia="Times New Roman" w:hAnsi="Times New Roman" w:cs="Times New Roman"/>
          <w:sz w:val="24"/>
          <w:szCs w:val="24"/>
          <w:lang w:eastAsia="zh-CN"/>
        </w:rPr>
      </w:pPr>
    </w:p>
    <w:p w:rsidR="00FB145F" w:rsidRPr="00FB145F" w:rsidRDefault="00FB145F" w:rsidP="00FB145F">
      <w:pPr>
        <w:suppressAutoHyphens/>
        <w:spacing w:after="0" w:line="240" w:lineRule="auto"/>
        <w:jc w:val="center"/>
        <w:rPr>
          <w:rFonts w:ascii="Times New Roman" w:eastAsia="Times New Roman" w:hAnsi="Times New Roman" w:cs="Times New Roman"/>
          <w:sz w:val="24"/>
          <w:szCs w:val="24"/>
          <w:lang w:eastAsia="zh-CN"/>
        </w:rPr>
      </w:pPr>
    </w:p>
    <w:p w:rsidR="00FB145F" w:rsidRPr="00FB145F" w:rsidRDefault="00FB145F" w:rsidP="00FB145F">
      <w:pPr>
        <w:suppressAutoHyphens/>
        <w:spacing w:after="0" w:line="240" w:lineRule="auto"/>
        <w:jc w:val="center"/>
        <w:rPr>
          <w:rFonts w:ascii="Times New Roman" w:eastAsia="Times New Roman" w:hAnsi="Times New Roman" w:cs="Times New Roman"/>
          <w:sz w:val="24"/>
          <w:szCs w:val="24"/>
          <w:lang w:eastAsia="zh-CN"/>
        </w:rPr>
      </w:pPr>
    </w:p>
    <w:p w:rsidR="00FB145F" w:rsidRPr="00FB145F" w:rsidRDefault="00FB145F" w:rsidP="00FB145F">
      <w:pPr>
        <w:suppressAutoHyphens/>
        <w:spacing w:after="0" w:line="240" w:lineRule="auto"/>
        <w:jc w:val="center"/>
        <w:rPr>
          <w:rFonts w:ascii="Times New Roman" w:eastAsia="Times New Roman" w:hAnsi="Times New Roman" w:cs="Times New Roman"/>
          <w:sz w:val="24"/>
          <w:szCs w:val="24"/>
          <w:lang w:eastAsia="zh-CN"/>
        </w:rPr>
      </w:pPr>
    </w:p>
    <w:p w:rsidR="00FB145F" w:rsidRPr="00FB145F" w:rsidRDefault="00FB145F" w:rsidP="00FB145F">
      <w:pPr>
        <w:suppressAutoHyphens/>
        <w:spacing w:after="0" w:line="240" w:lineRule="auto"/>
        <w:jc w:val="center"/>
        <w:rPr>
          <w:rFonts w:ascii="Times New Roman" w:eastAsia="Times New Roman" w:hAnsi="Times New Roman" w:cs="Times New Roman"/>
          <w:sz w:val="24"/>
          <w:szCs w:val="24"/>
          <w:lang w:eastAsia="zh-CN"/>
        </w:rPr>
      </w:pPr>
    </w:p>
    <w:p w:rsidR="00FB145F" w:rsidRPr="00FB145F" w:rsidRDefault="00FB145F" w:rsidP="00FB145F">
      <w:pPr>
        <w:suppressAutoHyphens/>
        <w:spacing w:after="0" w:line="240" w:lineRule="auto"/>
        <w:jc w:val="center"/>
        <w:rPr>
          <w:rFonts w:ascii="Times New Roman" w:eastAsia="Times New Roman" w:hAnsi="Times New Roman" w:cs="Times New Roman"/>
          <w:sz w:val="24"/>
          <w:szCs w:val="24"/>
          <w:lang w:eastAsia="zh-CN"/>
        </w:rPr>
      </w:pPr>
    </w:p>
    <w:p w:rsidR="00FB145F" w:rsidRPr="00FB145F" w:rsidRDefault="00FB145F" w:rsidP="00FB145F">
      <w:pPr>
        <w:suppressAutoHyphens/>
        <w:spacing w:after="0" w:line="240" w:lineRule="auto"/>
        <w:jc w:val="center"/>
        <w:rPr>
          <w:rFonts w:ascii="Times New Roman" w:eastAsia="Times New Roman" w:hAnsi="Times New Roman" w:cs="Times New Roman"/>
          <w:sz w:val="24"/>
          <w:szCs w:val="24"/>
          <w:lang w:eastAsia="zh-CN"/>
        </w:rPr>
      </w:pPr>
    </w:p>
    <w:p w:rsidR="00FB145F" w:rsidRPr="00FB145F" w:rsidRDefault="00FB145F" w:rsidP="00FB145F">
      <w:pPr>
        <w:suppressAutoHyphens/>
        <w:spacing w:after="0" w:line="240" w:lineRule="auto"/>
        <w:jc w:val="center"/>
        <w:rPr>
          <w:rFonts w:ascii="Times New Roman" w:eastAsia="Times New Roman" w:hAnsi="Times New Roman" w:cs="Times New Roman"/>
          <w:sz w:val="24"/>
          <w:szCs w:val="24"/>
          <w:lang w:eastAsia="zh-CN"/>
        </w:rPr>
      </w:pPr>
    </w:p>
    <w:p w:rsidR="00FB145F" w:rsidRPr="00FB145F" w:rsidRDefault="00FB145F" w:rsidP="00FB145F">
      <w:pPr>
        <w:suppressAutoHyphens/>
        <w:spacing w:after="0" w:line="240" w:lineRule="auto"/>
        <w:jc w:val="center"/>
        <w:rPr>
          <w:rFonts w:ascii="Times New Roman" w:eastAsia="Times New Roman" w:hAnsi="Times New Roman" w:cs="Times New Roman"/>
          <w:sz w:val="24"/>
          <w:szCs w:val="24"/>
          <w:lang w:eastAsia="zh-CN"/>
        </w:rPr>
      </w:pPr>
    </w:p>
    <w:p w:rsidR="00FB145F" w:rsidRPr="00FB145F" w:rsidRDefault="00FB145F" w:rsidP="00FB145F">
      <w:pPr>
        <w:suppressAutoHyphens/>
        <w:spacing w:after="0" w:line="240" w:lineRule="auto"/>
        <w:jc w:val="center"/>
        <w:rPr>
          <w:rFonts w:ascii="Times New Roman" w:eastAsia="Times New Roman" w:hAnsi="Times New Roman" w:cs="Times New Roman"/>
          <w:sz w:val="24"/>
          <w:szCs w:val="24"/>
          <w:lang w:eastAsia="zh-CN"/>
        </w:rPr>
      </w:pPr>
    </w:p>
    <w:p w:rsidR="00FB145F" w:rsidRPr="00FB145F" w:rsidRDefault="00FB145F" w:rsidP="00FB145F">
      <w:pPr>
        <w:suppressAutoHyphens/>
        <w:spacing w:after="0" w:line="240" w:lineRule="auto"/>
        <w:jc w:val="center"/>
        <w:rPr>
          <w:rFonts w:ascii="Times New Roman" w:eastAsia="Times New Roman" w:hAnsi="Times New Roman" w:cs="Times New Roman"/>
          <w:sz w:val="24"/>
          <w:szCs w:val="24"/>
          <w:lang w:eastAsia="zh-CN"/>
        </w:rPr>
      </w:pPr>
    </w:p>
    <w:p w:rsidR="00FB145F" w:rsidRPr="00FB145F" w:rsidRDefault="00FB145F" w:rsidP="00FB145F">
      <w:pPr>
        <w:suppressAutoHyphens/>
        <w:spacing w:after="0" w:line="240" w:lineRule="auto"/>
        <w:jc w:val="center"/>
        <w:rPr>
          <w:rFonts w:ascii="Times New Roman" w:eastAsia="Times New Roman" w:hAnsi="Times New Roman" w:cs="Times New Roman"/>
          <w:sz w:val="24"/>
          <w:szCs w:val="24"/>
          <w:lang w:eastAsia="zh-CN"/>
        </w:rPr>
      </w:pPr>
    </w:p>
    <w:p w:rsidR="00FB145F" w:rsidRPr="00FB145F" w:rsidRDefault="00FB145F" w:rsidP="00FB145F">
      <w:pPr>
        <w:suppressAutoHyphens/>
        <w:spacing w:after="0" w:line="240" w:lineRule="auto"/>
        <w:jc w:val="center"/>
        <w:rPr>
          <w:rFonts w:ascii="Times New Roman" w:eastAsia="Times New Roman" w:hAnsi="Times New Roman" w:cs="Times New Roman"/>
          <w:sz w:val="24"/>
          <w:szCs w:val="24"/>
          <w:lang w:eastAsia="zh-CN"/>
        </w:rPr>
      </w:pPr>
    </w:p>
    <w:p w:rsidR="00FB145F" w:rsidRPr="00FB145F" w:rsidRDefault="00FB145F" w:rsidP="00FB145F">
      <w:pPr>
        <w:suppressAutoHyphens/>
        <w:spacing w:after="0" w:line="240" w:lineRule="auto"/>
        <w:jc w:val="center"/>
        <w:rPr>
          <w:rFonts w:ascii="Times New Roman" w:eastAsia="Times New Roman" w:hAnsi="Times New Roman" w:cs="Times New Roman"/>
          <w:sz w:val="24"/>
          <w:szCs w:val="24"/>
          <w:lang w:eastAsia="zh-CN"/>
        </w:rPr>
      </w:pPr>
    </w:p>
    <w:p w:rsidR="00FB145F" w:rsidRPr="00FB145F" w:rsidRDefault="00FB145F" w:rsidP="00FB145F">
      <w:pPr>
        <w:suppressAutoHyphens/>
        <w:spacing w:after="0" w:line="240" w:lineRule="auto"/>
        <w:jc w:val="center"/>
        <w:rPr>
          <w:rFonts w:ascii="Times New Roman" w:eastAsia="Times New Roman" w:hAnsi="Times New Roman" w:cs="Times New Roman"/>
          <w:sz w:val="20"/>
          <w:szCs w:val="20"/>
          <w:lang w:eastAsia="zh-CN"/>
        </w:rPr>
      </w:pPr>
      <w:r w:rsidRPr="00FB145F">
        <w:rPr>
          <w:rFonts w:ascii="Times New Roman" w:eastAsia="Times New Roman" w:hAnsi="Times New Roman" w:cs="Times New Roman"/>
          <w:sz w:val="24"/>
          <w:szCs w:val="24"/>
          <w:lang w:eastAsia="zh-CN"/>
        </w:rPr>
        <w:t>____________________ _________________________</w:t>
      </w:r>
    </w:p>
    <w:p w:rsidR="00FB145F" w:rsidRPr="00FB145F" w:rsidRDefault="00FB145F" w:rsidP="00FB145F">
      <w:pPr>
        <w:suppressAutoHyphens/>
        <w:spacing w:after="0" w:line="240" w:lineRule="auto"/>
        <w:jc w:val="center"/>
        <w:rPr>
          <w:rFonts w:ascii="Times New Roman" w:eastAsia="Times New Roman" w:hAnsi="Times New Roman" w:cs="Times New Roman"/>
          <w:sz w:val="20"/>
          <w:szCs w:val="20"/>
          <w:lang w:eastAsia="zh-CN"/>
        </w:rPr>
      </w:pPr>
      <w:r w:rsidRPr="00FB145F">
        <w:rPr>
          <w:rFonts w:ascii="Times New Roman" w:eastAsia="Times New Roman" w:hAnsi="Times New Roman" w:cs="Times New Roman"/>
          <w:sz w:val="20"/>
          <w:szCs w:val="20"/>
          <w:lang w:eastAsia="zh-CN"/>
        </w:rPr>
        <w:t>(подпись)                                      (Ф. И. О)</w:t>
      </w:r>
    </w:p>
    <w:p w:rsidR="00FB145F" w:rsidRPr="00FB145F" w:rsidRDefault="00FB145F" w:rsidP="00FB145F">
      <w:pPr>
        <w:pageBreakBefore/>
        <w:suppressAutoHyphens/>
        <w:spacing w:after="0" w:line="240" w:lineRule="auto"/>
        <w:jc w:val="right"/>
        <w:rPr>
          <w:rFonts w:ascii="Times New Roman" w:eastAsia="Times New Roman" w:hAnsi="Times New Roman" w:cs="Times New Roman"/>
          <w:sz w:val="20"/>
          <w:szCs w:val="20"/>
          <w:lang w:eastAsia="zh-CN"/>
        </w:rPr>
      </w:pPr>
      <w:r w:rsidRPr="00FB145F">
        <w:rPr>
          <w:rFonts w:ascii="Times New Roman" w:eastAsia="Times New Roman" w:hAnsi="Times New Roman" w:cs="Times New Roman"/>
          <w:sz w:val="20"/>
          <w:szCs w:val="20"/>
          <w:lang w:eastAsia="zh-CN"/>
        </w:rPr>
        <w:lastRenderedPageBreak/>
        <w:t>Приложение 5</w:t>
      </w:r>
    </w:p>
    <w:p w:rsidR="00FB145F" w:rsidRPr="00FB145F" w:rsidRDefault="00FB145F" w:rsidP="00FB145F">
      <w:pPr>
        <w:suppressAutoHyphens/>
        <w:spacing w:after="0" w:line="240" w:lineRule="auto"/>
        <w:jc w:val="right"/>
        <w:rPr>
          <w:rFonts w:ascii="Times New Roman" w:eastAsia="Times New Roman" w:hAnsi="Times New Roman" w:cs="Times New Roman"/>
          <w:sz w:val="21"/>
          <w:szCs w:val="21"/>
          <w:lang w:eastAsia="zh-CN"/>
        </w:rPr>
      </w:pPr>
      <w:r w:rsidRPr="00FB145F">
        <w:rPr>
          <w:rFonts w:ascii="Times New Roman" w:eastAsia="Times New Roman" w:hAnsi="Times New Roman" w:cs="Times New Roman"/>
          <w:sz w:val="20"/>
          <w:szCs w:val="20"/>
          <w:lang w:eastAsia="zh-CN"/>
        </w:rPr>
        <w:t>к Административному регламенту</w:t>
      </w:r>
    </w:p>
    <w:p w:rsidR="00FB145F" w:rsidRPr="00FB145F" w:rsidRDefault="00FB145F" w:rsidP="00FB145F">
      <w:pPr>
        <w:suppressAutoHyphens/>
        <w:spacing w:after="0" w:line="240" w:lineRule="auto"/>
        <w:jc w:val="right"/>
        <w:rPr>
          <w:rFonts w:ascii="Times New Roman" w:eastAsia="Times New Roman" w:hAnsi="Times New Roman" w:cs="Times New Roman"/>
          <w:sz w:val="21"/>
          <w:szCs w:val="21"/>
          <w:lang w:eastAsia="zh-CN"/>
        </w:rPr>
      </w:pPr>
    </w:p>
    <w:p w:rsidR="00FB145F" w:rsidRPr="00FB145F" w:rsidRDefault="00FB145F" w:rsidP="00FB145F">
      <w:pPr>
        <w:suppressAutoHyphens/>
        <w:spacing w:after="0" w:line="240" w:lineRule="auto"/>
        <w:jc w:val="right"/>
        <w:rPr>
          <w:rFonts w:ascii="Times New Roman" w:eastAsia="Times New Roman" w:hAnsi="Times New Roman" w:cs="Times New Roman"/>
          <w:sz w:val="24"/>
          <w:szCs w:val="29"/>
          <w:lang w:eastAsia="zh-CN"/>
        </w:rPr>
      </w:pPr>
      <w:r w:rsidRPr="00FB145F">
        <w:rPr>
          <w:rFonts w:ascii="Times New Roman" w:eastAsia="Times New Roman" w:hAnsi="Times New Roman" w:cs="Times New Roman"/>
          <w:sz w:val="24"/>
          <w:szCs w:val="29"/>
          <w:lang w:eastAsia="zh-CN"/>
        </w:rPr>
        <w:t>Корешок к уведомлению № ________________</w:t>
      </w:r>
    </w:p>
    <w:p w:rsidR="00FB145F" w:rsidRPr="00FB145F" w:rsidRDefault="00FB145F" w:rsidP="00FB145F">
      <w:pPr>
        <w:suppressAutoHyphens/>
        <w:spacing w:after="0" w:line="240" w:lineRule="auto"/>
        <w:jc w:val="right"/>
        <w:rPr>
          <w:rFonts w:ascii="Times New Roman" w:eastAsia="Times New Roman" w:hAnsi="Times New Roman" w:cs="Times New Roman"/>
          <w:sz w:val="24"/>
          <w:szCs w:val="29"/>
          <w:lang w:eastAsia="zh-CN"/>
        </w:rPr>
      </w:pPr>
    </w:p>
    <w:p w:rsidR="00FB145F" w:rsidRPr="00FB145F" w:rsidRDefault="00FB145F" w:rsidP="00FB145F">
      <w:pPr>
        <w:suppressAutoHyphens/>
        <w:spacing w:after="0" w:line="240" w:lineRule="auto"/>
        <w:jc w:val="right"/>
        <w:rPr>
          <w:rFonts w:ascii="Times New Roman" w:eastAsia="Times New Roman" w:hAnsi="Times New Roman" w:cs="Times New Roman"/>
          <w:sz w:val="20"/>
          <w:szCs w:val="20"/>
          <w:lang w:eastAsia="zh-CN"/>
        </w:rPr>
      </w:pPr>
      <w:r w:rsidRPr="00FB145F">
        <w:rPr>
          <w:rFonts w:ascii="Times New Roman" w:eastAsia="Times New Roman" w:hAnsi="Times New Roman" w:cs="Times New Roman"/>
          <w:sz w:val="24"/>
          <w:szCs w:val="29"/>
          <w:lang w:eastAsia="zh-CN"/>
        </w:rPr>
        <w:t>Кому:_______________________________________________________________________</w:t>
      </w:r>
    </w:p>
    <w:p w:rsidR="00FB145F" w:rsidRPr="00FB145F" w:rsidRDefault="00FB145F" w:rsidP="00FB145F">
      <w:pPr>
        <w:suppressAutoHyphens/>
        <w:spacing w:after="0" w:line="240" w:lineRule="auto"/>
        <w:jc w:val="center"/>
        <w:rPr>
          <w:rFonts w:ascii="Times New Roman" w:eastAsia="Times New Roman" w:hAnsi="Times New Roman" w:cs="Times New Roman"/>
          <w:sz w:val="24"/>
          <w:szCs w:val="29"/>
          <w:lang w:eastAsia="zh-CN"/>
        </w:rPr>
      </w:pPr>
      <w:r w:rsidRPr="00FB145F">
        <w:rPr>
          <w:rFonts w:ascii="Times New Roman" w:eastAsia="Times New Roman" w:hAnsi="Times New Roman" w:cs="Times New Roman"/>
          <w:sz w:val="20"/>
          <w:szCs w:val="20"/>
          <w:lang w:eastAsia="zh-CN"/>
        </w:rPr>
        <w:t>(Наименование лица)</w:t>
      </w:r>
    </w:p>
    <w:p w:rsidR="00FB145F" w:rsidRPr="00FB145F" w:rsidRDefault="00FB145F" w:rsidP="00FB145F">
      <w:pPr>
        <w:suppressAutoHyphens/>
        <w:spacing w:after="0" w:line="240" w:lineRule="auto"/>
        <w:jc w:val="center"/>
        <w:rPr>
          <w:rFonts w:ascii="Times New Roman" w:eastAsia="Times New Roman" w:hAnsi="Times New Roman" w:cs="Times New Roman"/>
          <w:sz w:val="24"/>
          <w:szCs w:val="29"/>
          <w:lang w:eastAsia="zh-CN"/>
        </w:rPr>
      </w:pPr>
      <w:proofErr w:type="gramStart"/>
      <w:r w:rsidRPr="00FB145F">
        <w:rPr>
          <w:rFonts w:ascii="Times New Roman" w:eastAsia="Times New Roman" w:hAnsi="Times New Roman" w:cs="Times New Roman"/>
          <w:sz w:val="24"/>
          <w:szCs w:val="29"/>
          <w:lang w:eastAsia="zh-CN"/>
        </w:rPr>
        <w:t>_____________________________________________________________________________(</w:t>
      </w:r>
      <w:r w:rsidRPr="00FB145F">
        <w:rPr>
          <w:rFonts w:ascii="Times New Roman" w:eastAsia="Times New Roman" w:hAnsi="Times New Roman" w:cs="Times New Roman"/>
          <w:sz w:val="20"/>
          <w:szCs w:val="20"/>
          <w:lang w:eastAsia="zh-CN"/>
        </w:rPr>
        <w:t>(адрес земельного участка)</w:t>
      </w:r>
      <w:proofErr w:type="gramEnd"/>
    </w:p>
    <w:p w:rsidR="00FB145F" w:rsidRPr="00FB145F" w:rsidRDefault="00FB145F" w:rsidP="00FB145F">
      <w:pPr>
        <w:suppressAutoHyphens/>
        <w:spacing w:after="0" w:line="240" w:lineRule="auto"/>
        <w:jc w:val="center"/>
        <w:rPr>
          <w:rFonts w:ascii="Times New Roman" w:eastAsia="Times New Roman" w:hAnsi="Times New Roman" w:cs="Times New Roman"/>
          <w:sz w:val="24"/>
          <w:szCs w:val="29"/>
          <w:lang w:eastAsia="zh-CN"/>
        </w:rPr>
      </w:pPr>
    </w:p>
    <w:p w:rsidR="00FB145F" w:rsidRPr="00FB145F" w:rsidRDefault="00FB145F" w:rsidP="00FB145F">
      <w:pPr>
        <w:suppressAutoHyphens/>
        <w:spacing w:after="0" w:line="240" w:lineRule="auto"/>
        <w:jc w:val="center"/>
        <w:rPr>
          <w:rFonts w:ascii="Times New Roman" w:eastAsia="Times New Roman" w:hAnsi="Times New Roman" w:cs="Times New Roman"/>
          <w:sz w:val="24"/>
          <w:szCs w:val="29"/>
          <w:lang w:eastAsia="zh-CN"/>
        </w:rPr>
      </w:pPr>
      <w:r w:rsidRPr="00FB145F">
        <w:rPr>
          <w:rFonts w:ascii="Times New Roman" w:eastAsia="Times New Roman" w:hAnsi="Times New Roman" w:cs="Times New Roman"/>
          <w:sz w:val="24"/>
          <w:szCs w:val="29"/>
          <w:lang w:eastAsia="zh-CN"/>
        </w:rPr>
        <w:t>Дата вызова: «__» _______________201_г. Время ______ час.</w:t>
      </w:r>
    </w:p>
    <w:p w:rsidR="00FB145F" w:rsidRPr="00FB145F" w:rsidRDefault="00FB145F" w:rsidP="00FB145F">
      <w:pPr>
        <w:suppressAutoHyphens/>
        <w:spacing w:after="0" w:line="240" w:lineRule="auto"/>
        <w:jc w:val="center"/>
        <w:rPr>
          <w:rFonts w:ascii="Times New Roman" w:eastAsia="Times New Roman" w:hAnsi="Times New Roman" w:cs="Times New Roman"/>
          <w:sz w:val="24"/>
          <w:szCs w:val="29"/>
          <w:lang w:eastAsia="zh-CN"/>
        </w:rPr>
      </w:pPr>
    </w:p>
    <w:p w:rsidR="00FB145F" w:rsidRPr="00FB145F" w:rsidRDefault="00FB145F" w:rsidP="00FB145F">
      <w:pPr>
        <w:suppressAutoHyphens/>
        <w:spacing w:after="0" w:line="240" w:lineRule="auto"/>
        <w:jc w:val="center"/>
        <w:rPr>
          <w:rFonts w:ascii="Times New Roman" w:eastAsia="Times New Roman" w:hAnsi="Times New Roman" w:cs="Times New Roman"/>
          <w:sz w:val="20"/>
          <w:szCs w:val="20"/>
          <w:lang w:eastAsia="zh-CN"/>
        </w:rPr>
      </w:pPr>
      <w:r w:rsidRPr="00FB145F">
        <w:rPr>
          <w:rFonts w:ascii="Times New Roman" w:eastAsia="Times New Roman" w:hAnsi="Times New Roman" w:cs="Times New Roman"/>
          <w:sz w:val="24"/>
          <w:szCs w:val="29"/>
          <w:lang w:eastAsia="zh-CN"/>
        </w:rPr>
        <w:t>Уведомление получил:____________________________________________________________</w:t>
      </w:r>
    </w:p>
    <w:p w:rsidR="00FB145F" w:rsidRPr="00FB145F" w:rsidRDefault="00FB145F" w:rsidP="00FB145F">
      <w:pPr>
        <w:suppressAutoHyphens/>
        <w:spacing w:after="0" w:line="240" w:lineRule="auto"/>
        <w:jc w:val="center"/>
        <w:rPr>
          <w:rFonts w:ascii="Times New Roman" w:eastAsia="Times New Roman" w:hAnsi="Times New Roman" w:cs="Times New Roman"/>
          <w:sz w:val="20"/>
          <w:szCs w:val="29"/>
          <w:lang w:eastAsia="zh-CN"/>
        </w:rPr>
      </w:pPr>
      <w:r w:rsidRPr="00FB145F">
        <w:rPr>
          <w:rFonts w:ascii="Times New Roman" w:eastAsia="Times New Roman" w:hAnsi="Times New Roman" w:cs="Times New Roman"/>
          <w:sz w:val="20"/>
          <w:szCs w:val="20"/>
          <w:lang w:eastAsia="zh-CN"/>
        </w:rPr>
        <w:t>(Ф. И. О., должность, подпись)</w:t>
      </w:r>
    </w:p>
    <w:p w:rsidR="00FB145F" w:rsidRPr="00FB145F" w:rsidRDefault="00FB145F" w:rsidP="00FB145F">
      <w:pPr>
        <w:suppressAutoHyphens/>
        <w:spacing w:after="0" w:line="240" w:lineRule="auto"/>
        <w:jc w:val="center"/>
        <w:rPr>
          <w:rFonts w:ascii="Times New Roman" w:eastAsia="Times New Roman" w:hAnsi="Times New Roman" w:cs="Times New Roman"/>
          <w:sz w:val="20"/>
          <w:szCs w:val="29"/>
          <w:lang w:eastAsia="zh-CN"/>
        </w:rPr>
      </w:pPr>
    </w:p>
    <w:p w:rsidR="00FB145F" w:rsidRPr="00FB145F" w:rsidRDefault="00FB145F" w:rsidP="00FB145F">
      <w:pPr>
        <w:suppressAutoHyphens/>
        <w:spacing w:after="0" w:line="240" w:lineRule="auto"/>
        <w:rPr>
          <w:rFonts w:ascii="Times New Roman" w:eastAsia="Times New Roman" w:hAnsi="Times New Roman" w:cs="Times New Roman"/>
          <w:sz w:val="24"/>
          <w:szCs w:val="29"/>
          <w:lang w:eastAsia="zh-CN"/>
        </w:rPr>
      </w:pPr>
      <w:r w:rsidRPr="00FB145F">
        <w:rPr>
          <w:rFonts w:ascii="Times New Roman" w:eastAsia="Times New Roman" w:hAnsi="Times New Roman" w:cs="Times New Roman"/>
          <w:sz w:val="24"/>
          <w:szCs w:val="29"/>
          <w:lang w:eastAsia="zh-CN"/>
        </w:rPr>
        <w:t>«__» _____________201_г.</w:t>
      </w:r>
    </w:p>
    <w:p w:rsidR="00FB145F" w:rsidRPr="00FB145F" w:rsidRDefault="00FB145F" w:rsidP="00FB145F">
      <w:pPr>
        <w:suppressAutoHyphens/>
        <w:spacing w:after="0" w:line="240" w:lineRule="auto"/>
        <w:rPr>
          <w:rFonts w:ascii="Times New Roman" w:eastAsia="Times New Roman" w:hAnsi="Times New Roman" w:cs="Times New Roman"/>
          <w:sz w:val="24"/>
          <w:szCs w:val="29"/>
          <w:lang w:eastAsia="zh-CN"/>
        </w:rPr>
      </w:pPr>
    </w:p>
    <w:p w:rsidR="00FB145F" w:rsidRPr="00FB145F" w:rsidRDefault="00FB145F" w:rsidP="00FB145F">
      <w:pPr>
        <w:suppressAutoHyphens/>
        <w:spacing w:after="0" w:line="240" w:lineRule="auto"/>
        <w:rPr>
          <w:rFonts w:ascii="Times New Roman" w:eastAsia="Times New Roman" w:hAnsi="Times New Roman" w:cs="Times New Roman"/>
          <w:sz w:val="24"/>
          <w:szCs w:val="29"/>
          <w:lang w:eastAsia="zh-CN"/>
        </w:rPr>
      </w:pPr>
      <w:r w:rsidRPr="00FB145F">
        <w:rPr>
          <w:rFonts w:ascii="Times New Roman" w:eastAsia="Times New Roman" w:hAnsi="Times New Roman" w:cs="Times New Roman"/>
          <w:sz w:val="24"/>
          <w:szCs w:val="29"/>
          <w:lang w:eastAsia="zh-CN"/>
        </w:rPr>
        <w:t xml:space="preserve">- - - - - - - - - - - - - - - - - - - - - - - - - - - - - - - - - - - - - - - - - - - - - - - - - - - - - - - - - - - - - - - - - - </w:t>
      </w:r>
    </w:p>
    <w:p w:rsidR="00FB145F" w:rsidRPr="00FB145F" w:rsidRDefault="00FB145F" w:rsidP="00FB145F">
      <w:pPr>
        <w:suppressAutoHyphens/>
        <w:spacing w:after="0" w:line="240" w:lineRule="auto"/>
        <w:rPr>
          <w:rFonts w:ascii="Times New Roman" w:eastAsia="Times New Roman" w:hAnsi="Times New Roman" w:cs="Times New Roman"/>
          <w:sz w:val="24"/>
          <w:szCs w:val="29"/>
          <w:lang w:eastAsia="zh-CN"/>
        </w:rPr>
      </w:pPr>
    </w:p>
    <w:p w:rsidR="00FB145F" w:rsidRPr="00FB145F" w:rsidRDefault="00FB145F" w:rsidP="00FB145F">
      <w:pPr>
        <w:suppressAutoHyphens/>
        <w:spacing w:after="0" w:line="240" w:lineRule="auto"/>
        <w:jc w:val="center"/>
        <w:rPr>
          <w:rFonts w:ascii="Times New Roman" w:eastAsia="Times New Roman" w:hAnsi="Times New Roman" w:cs="Times New Roman"/>
          <w:b/>
          <w:sz w:val="24"/>
          <w:szCs w:val="29"/>
          <w:lang w:eastAsia="zh-CN"/>
        </w:rPr>
      </w:pPr>
      <w:r w:rsidRPr="00FB145F">
        <w:rPr>
          <w:rFonts w:ascii="Times New Roman" w:eastAsia="Times New Roman" w:hAnsi="Times New Roman" w:cs="Times New Roman"/>
          <w:b/>
          <w:sz w:val="24"/>
          <w:szCs w:val="29"/>
          <w:lang w:eastAsia="zh-CN"/>
        </w:rPr>
        <w:t>УВЕДОМЛЕНИЕ</w:t>
      </w:r>
    </w:p>
    <w:p w:rsidR="00FB145F" w:rsidRPr="00FB145F" w:rsidRDefault="00FB145F" w:rsidP="00FB145F">
      <w:pPr>
        <w:suppressAutoHyphens/>
        <w:spacing w:after="0" w:line="240" w:lineRule="auto"/>
        <w:jc w:val="center"/>
        <w:rPr>
          <w:rFonts w:ascii="Times New Roman" w:eastAsia="Times New Roman" w:hAnsi="Times New Roman" w:cs="Times New Roman"/>
          <w:b/>
          <w:sz w:val="24"/>
          <w:szCs w:val="29"/>
          <w:lang w:eastAsia="zh-CN"/>
        </w:rPr>
      </w:pPr>
    </w:p>
    <w:p w:rsidR="00FB145F" w:rsidRPr="00FB145F" w:rsidRDefault="00FB145F" w:rsidP="00FB145F">
      <w:pPr>
        <w:suppressAutoHyphens/>
        <w:spacing w:after="0" w:line="240" w:lineRule="auto"/>
        <w:jc w:val="center"/>
        <w:rPr>
          <w:rFonts w:ascii="Times New Roman" w:eastAsia="Times New Roman" w:hAnsi="Times New Roman" w:cs="Times New Roman"/>
          <w:sz w:val="24"/>
          <w:szCs w:val="29"/>
          <w:lang w:eastAsia="zh-CN"/>
        </w:rPr>
      </w:pPr>
      <w:r w:rsidRPr="00FB145F">
        <w:rPr>
          <w:rFonts w:ascii="Times New Roman" w:eastAsia="Times New Roman" w:hAnsi="Times New Roman" w:cs="Times New Roman"/>
          <w:sz w:val="24"/>
          <w:szCs w:val="29"/>
          <w:lang w:eastAsia="zh-CN"/>
        </w:rPr>
        <w:t>от «__»_______________201_г. № _______________</w:t>
      </w:r>
    </w:p>
    <w:p w:rsidR="00FB145F" w:rsidRPr="00FB145F" w:rsidRDefault="00FB145F" w:rsidP="00FB145F">
      <w:pPr>
        <w:suppressAutoHyphens/>
        <w:spacing w:after="0" w:line="240" w:lineRule="auto"/>
        <w:jc w:val="center"/>
        <w:rPr>
          <w:rFonts w:ascii="Times New Roman" w:eastAsia="Times New Roman" w:hAnsi="Times New Roman" w:cs="Times New Roman"/>
          <w:sz w:val="24"/>
          <w:szCs w:val="29"/>
          <w:lang w:eastAsia="zh-CN"/>
        </w:rPr>
      </w:pPr>
    </w:p>
    <w:p w:rsidR="00FB145F" w:rsidRPr="00FB145F" w:rsidRDefault="00FB145F" w:rsidP="00FB145F">
      <w:pPr>
        <w:suppressAutoHyphens/>
        <w:spacing w:after="0" w:line="240" w:lineRule="auto"/>
        <w:jc w:val="center"/>
        <w:rPr>
          <w:rFonts w:ascii="Times New Roman" w:eastAsia="Times New Roman" w:hAnsi="Times New Roman" w:cs="Times New Roman"/>
          <w:sz w:val="20"/>
          <w:szCs w:val="20"/>
          <w:lang w:eastAsia="zh-CN"/>
        </w:rPr>
      </w:pPr>
      <w:r w:rsidRPr="00FB145F">
        <w:rPr>
          <w:rFonts w:ascii="Times New Roman" w:eastAsia="Times New Roman" w:hAnsi="Times New Roman" w:cs="Times New Roman"/>
          <w:sz w:val="24"/>
          <w:szCs w:val="29"/>
          <w:lang w:eastAsia="zh-CN"/>
        </w:rPr>
        <w:t>Кому:_______________________________________________________________________</w:t>
      </w:r>
    </w:p>
    <w:p w:rsidR="00FB145F" w:rsidRPr="00FB145F" w:rsidRDefault="00FB145F" w:rsidP="00FB145F">
      <w:pPr>
        <w:suppressAutoHyphens/>
        <w:spacing w:after="0" w:line="240" w:lineRule="auto"/>
        <w:jc w:val="center"/>
        <w:rPr>
          <w:rFonts w:ascii="Times New Roman" w:eastAsia="Times New Roman" w:hAnsi="Times New Roman" w:cs="Times New Roman"/>
          <w:sz w:val="24"/>
          <w:szCs w:val="29"/>
          <w:lang w:eastAsia="zh-CN"/>
        </w:rPr>
      </w:pPr>
      <w:r w:rsidRPr="00FB145F">
        <w:rPr>
          <w:rFonts w:ascii="Times New Roman" w:eastAsia="Times New Roman" w:hAnsi="Times New Roman" w:cs="Times New Roman"/>
          <w:sz w:val="20"/>
          <w:szCs w:val="20"/>
          <w:lang w:eastAsia="zh-CN"/>
        </w:rPr>
        <w:t>(Ф. И. О. руководителя организации, предприятия, учреждения,</w:t>
      </w:r>
      <w:r w:rsidRPr="00FB145F">
        <w:rPr>
          <w:rFonts w:ascii="Times New Roman" w:eastAsia="Times New Roman" w:hAnsi="Times New Roman" w:cs="Times New Roman"/>
          <w:sz w:val="24"/>
          <w:szCs w:val="29"/>
          <w:lang w:eastAsia="zh-CN"/>
        </w:rPr>
        <w:t xml:space="preserve"> </w:t>
      </w:r>
      <w:r w:rsidRPr="00FB145F">
        <w:rPr>
          <w:rFonts w:ascii="Times New Roman" w:eastAsia="Times New Roman" w:hAnsi="Times New Roman" w:cs="Times New Roman"/>
          <w:sz w:val="20"/>
          <w:szCs w:val="20"/>
          <w:lang w:eastAsia="zh-CN"/>
        </w:rPr>
        <w:t>индивидуального предпринимателя, физического лица)</w:t>
      </w:r>
    </w:p>
    <w:p w:rsidR="00FB145F" w:rsidRPr="00FB145F" w:rsidRDefault="00FB145F" w:rsidP="00FB145F">
      <w:pPr>
        <w:suppressAutoHyphens/>
        <w:spacing w:after="0" w:line="240" w:lineRule="auto"/>
        <w:jc w:val="center"/>
        <w:rPr>
          <w:rFonts w:ascii="Times New Roman" w:eastAsia="Times New Roman" w:hAnsi="Times New Roman" w:cs="Times New Roman"/>
          <w:sz w:val="24"/>
          <w:szCs w:val="29"/>
          <w:lang w:eastAsia="zh-CN"/>
        </w:rPr>
      </w:pPr>
      <w:r w:rsidRPr="00FB145F">
        <w:rPr>
          <w:rFonts w:ascii="Times New Roman" w:eastAsia="Times New Roman" w:hAnsi="Times New Roman" w:cs="Times New Roman"/>
          <w:sz w:val="24"/>
          <w:szCs w:val="29"/>
          <w:lang w:eastAsia="zh-CN"/>
        </w:rPr>
        <w:t>___________________________________________________________________________</w:t>
      </w:r>
    </w:p>
    <w:p w:rsidR="00FB145F" w:rsidRPr="00FB145F" w:rsidRDefault="00FB145F" w:rsidP="00FB145F">
      <w:pPr>
        <w:suppressAutoHyphens/>
        <w:spacing w:after="0" w:line="240" w:lineRule="auto"/>
        <w:jc w:val="center"/>
        <w:rPr>
          <w:rFonts w:ascii="Times New Roman" w:eastAsia="Times New Roman" w:hAnsi="Times New Roman" w:cs="Times New Roman"/>
          <w:sz w:val="24"/>
          <w:szCs w:val="29"/>
          <w:lang w:eastAsia="zh-CN"/>
        </w:rPr>
      </w:pPr>
    </w:p>
    <w:p w:rsidR="00FB145F" w:rsidRPr="00FB145F" w:rsidRDefault="00FB145F" w:rsidP="00FB145F">
      <w:pPr>
        <w:suppressAutoHyphens/>
        <w:spacing w:after="0" w:line="240" w:lineRule="auto"/>
        <w:jc w:val="both"/>
        <w:rPr>
          <w:rFonts w:ascii="Times New Roman" w:eastAsia="Times New Roman" w:hAnsi="Times New Roman" w:cs="Times New Roman"/>
          <w:sz w:val="20"/>
          <w:szCs w:val="20"/>
          <w:lang w:eastAsia="zh-CN"/>
        </w:rPr>
      </w:pPr>
      <w:r w:rsidRPr="00FB145F">
        <w:rPr>
          <w:rFonts w:ascii="Times New Roman" w:eastAsia="Times New Roman" w:hAnsi="Times New Roman" w:cs="Times New Roman"/>
          <w:sz w:val="24"/>
          <w:szCs w:val="29"/>
          <w:lang w:eastAsia="zh-CN"/>
        </w:rPr>
        <w:t xml:space="preserve">Руководствуясь Земельным кодексом Российской Федерации, Кодексом Российской Федерации об административных правонарушениях, прошу Вас (или вашего полномочного представителя с доверенностью) прибыть </w:t>
      </w:r>
      <w:proofErr w:type="gramStart"/>
      <w:r w:rsidRPr="00FB145F">
        <w:rPr>
          <w:rFonts w:ascii="Times New Roman" w:eastAsia="Times New Roman" w:hAnsi="Times New Roman" w:cs="Times New Roman"/>
          <w:sz w:val="24"/>
          <w:szCs w:val="29"/>
          <w:lang w:eastAsia="zh-CN"/>
        </w:rPr>
        <w:t>в</w:t>
      </w:r>
      <w:proofErr w:type="gramEnd"/>
      <w:r w:rsidRPr="00FB145F">
        <w:rPr>
          <w:rFonts w:ascii="Times New Roman" w:eastAsia="Times New Roman" w:hAnsi="Times New Roman" w:cs="Times New Roman"/>
          <w:sz w:val="24"/>
          <w:szCs w:val="29"/>
          <w:lang w:eastAsia="zh-CN"/>
        </w:rPr>
        <w:t xml:space="preserve"> _______________________________________________________________________</w:t>
      </w:r>
    </w:p>
    <w:p w:rsidR="00FB145F" w:rsidRPr="00FB145F" w:rsidRDefault="00FB145F" w:rsidP="00FB145F">
      <w:pPr>
        <w:suppressAutoHyphens/>
        <w:autoSpaceDE w:val="0"/>
        <w:spacing w:after="0" w:line="240" w:lineRule="auto"/>
        <w:jc w:val="center"/>
        <w:rPr>
          <w:rFonts w:ascii="Times New Roman" w:eastAsia="Courier New CYR" w:hAnsi="Times New Roman" w:cs="Times New Roman"/>
          <w:sz w:val="24"/>
          <w:szCs w:val="24"/>
          <w:lang w:eastAsia="zh-CN"/>
        </w:rPr>
      </w:pPr>
      <w:r w:rsidRPr="00FB145F">
        <w:rPr>
          <w:rFonts w:ascii="Times New Roman" w:eastAsia="Times New Roman" w:hAnsi="Times New Roman" w:cs="Times New Roman"/>
          <w:sz w:val="20"/>
          <w:szCs w:val="20"/>
          <w:lang w:eastAsia="zh-CN"/>
        </w:rPr>
        <w:t>(Наименование органа местного самоуправления или уполномоченного им органа, осуществляющего муниципальный земельный контроль)</w:t>
      </w:r>
    </w:p>
    <w:p w:rsidR="00FB145F" w:rsidRPr="00FB145F" w:rsidRDefault="00FB145F" w:rsidP="00FB145F">
      <w:pPr>
        <w:suppressAutoHyphens/>
        <w:spacing w:after="0" w:line="240" w:lineRule="auto"/>
        <w:jc w:val="center"/>
        <w:rPr>
          <w:rFonts w:ascii="Times New Roman" w:eastAsia="Times New Roman" w:hAnsi="Times New Roman" w:cs="Times New Roman"/>
          <w:sz w:val="20"/>
          <w:szCs w:val="29"/>
          <w:lang w:eastAsia="zh-CN"/>
        </w:rPr>
      </w:pPr>
    </w:p>
    <w:p w:rsidR="00FB145F" w:rsidRPr="00FB145F" w:rsidRDefault="00FB145F" w:rsidP="00FB145F">
      <w:pPr>
        <w:suppressAutoHyphens/>
        <w:spacing w:after="0" w:line="240" w:lineRule="auto"/>
        <w:jc w:val="center"/>
        <w:rPr>
          <w:rFonts w:ascii="Times New Roman" w:eastAsia="Times New Roman" w:hAnsi="Times New Roman" w:cs="Times New Roman"/>
          <w:sz w:val="24"/>
          <w:szCs w:val="29"/>
          <w:lang w:eastAsia="zh-CN"/>
        </w:rPr>
      </w:pPr>
      <w:r w:rsidRPr="00FB145F">
        <w:rPr>
          <w:rFonts w:ascii="Times New Roman" w:eastAsia="Times New Roman" w:hAnsi="Times New Roman" w:cs="Times New Roman"/>
          <w:sz w:val="24"/>
          <w:szCs w:val="29"/>
          <w:lang w:eastAsia="zh-CN"/>
        </w:rPr>
        <w:t>____________________________________________________________________________</w:t>
      </w:r>
    </w:p>
    <w:p w:rsidR="00FB145F" w:rsidRPr="00FB145F" w:rsidRDefault="00FB145F" w:rsidP="00FB145F">
      <w:pPr>
        <w:suppressAutoHyphens/>
        <w:spacing w:after="0" w:line="240" w:lineRule="auto"/>
        <w:jc w:val="center"/>
        <w:rPr>
          <w:rFonts w:ascii="Times New Roman" w:eastAsia="Times New Roman" w:hAnsi="Times New Roman" w:cs="Times New Roman"/>
          <w:sz w:val="24"/>
          <w:szCs w:val="29"/>
          <w:lang w:eastAsia="zh-CN"/>
        </w:rPr>
      </w:pPr>
      <w:r w:rsidRPr="00FB145F">
        <w:rPr>
          <w:rFonts w:ascii="Times New Roman" w:eastAsia="Times New Roman" w:hAnsi="Times New Roman" w:cs="Times New Roman"/>
          <w:sz w:val="24"/>
          <w:szCs w:val="29"/>
          <w:lang w:eastAsia="zh-CN"/>
        </w:rPr>
        <w:t xml:space="preserve"> «__» ________________201__г. к _______ часам по адресу: </w:t>
      </w:r>
    </w:p>
    <w:p w:rsidR="00FB145F" w:rsidRPr="00FB145F" w:rsidRDefault="00FB145F" w:rsidP="00FB145F">
      <w:pPr>
        <w:suppressAutoHyphens/>
        <w:spacing w:after="0" w:line="240" w:lineRule="auto"/>
        <w:jc w:val="both"/>
        <w:rPr>
          <w:rFonts w:ascii="Times New Roman" w:eastAsia="Times New Roman" w:hAnsi="Times New Roman" w:cs="Times New Roman"/>
          <w:sz w:val="24"/>
          <w:szCs w:val="29"/>
          <w:lang w:eastAsia="zh-CN"/>
        </w:rPr>
      </w:pPr>
      <w:r w:rsidRPr="00FB145F">
        <w:rPr>
          <w:rFonts w:ascii="Times New Roman" w:eastAsia="Times New Roman" w:hAnsi="Times New Roman" w:cs="Times New Roman"/>
          <w:sz w:val="24"/>
          <w:szCs w:val="29"/>
          <w:lang w:eastAsia="zh-CN"/>
        </w:rPr>
        <w:t>________________________________________________________________________________________________________________________________________________________для проведения мероприятий по осуществлению муниципального земельного контроля.</w:t>
      </w:r>
    </w:p>
    <w:p w:rsidR="00FB145F" w:rsidRPr="00FB145F" w:rsidRDefault="00FB145F" w:rsidP="00FB145F">
      <w:pPr>
        <w:suppressAutoHyphens/>
        <w:spacing w:after="0" w:line="240" w:lineRule="auto"/>
        <w:jc w:val="both"/>
        <w:rPr>
          <w:rFonts w:ascii="Times New Roman" w:eastAsia="Times New Roman" w:hAnsi="Times New Roman" w:cs="Times New Roman"/>
          <w:sz w:val="24"/>
          <w:szCs w:val="29"/>
          <w:lang w:eastAsia="zh-CN"/>
        </w:rPr>
      </w:pPr>
      <w:r w:rsidRPr="00FB145F">
        <w:rPr>
          <w:rFonts w:ascii="Times New Roman" w:eastAsia="Times New Roman" w:hAnsi="Times New Roman" w:cs="Times New Roman"/>
          <w:sz w:val="24"/>
          <w:szCs w:val="29"/>
          <w:lang w:eastAsia="zh-CN"/>
        </w:rPr>
        <w:t>При себе необходимо иметь: свидетельство о государственной регистрации юридического лица, свидетельство ИНН, справку с реквизитами и юридическим адресом; документ, подтверждающий полномочия; имеющиеся документы на право пользования земельным участком, расположенным по адресу: ____________________________________________________________________________</w:t>
      </w:r>
    </w:p>
    <w:p w:rsidR="00FB145F" w:rsidRPr="00FB145F" w:rsidRDefault="00FB145F" w:rsidP="00FB145F">
      <w:pPr>
        <w:suppressAutoHyphens/>
        <w:spacing w:after="0" w:line="240" w:lineRule="auto"/>
        <w:jc w:val="both"/>
        <w:rPr>
          <w:rFonts w:ascii="Times New Roman" w:eastAsia="Times New Roman" w:hAnsi="Times New Roman" w:cs="Times New Roman"/>
          <w:sz w:val="24"/>
          <w:szCs w:val="29"/>
          <w:lang w:eastAsia="zh-CN"/>
        </w:rPr>
      </w:pPr>
      <w:proofErr w:type="gramStart"/>
      <w:r w:rsidRPr="00FB145F">
        <w:rPr>
          <w:rFonts w:ascii="Times New Roman" w:eastAsia="Times New Roman" w:hAnsi="Times New Roman" w:cs="Times New Roman"/>
          <w:sz w:val="24"/>
          <w:szCs w:val="29"/>
          <w:lang w:eastAsia="zh-CN"/>
        </w:rPr>
        <w:t>В случае наличия достаточных данных о надлежащем уведомлении лица, в отношении которого возбуждается дело об административном правонарушении, о времени и месте рассмотрения поступивших материалов протокол может быть составлен и в его отсутствие (пункт 4 Постановления пленума Верховного Суда Российской Федерации от 24.03.2005 № 5 «О некоторых вопросах, возникающих у судов при применении Кодекса Российской Федерации об административных правонарушениях»).</w:t>
      </w:r>
      <w:proofErr w:type="gramEnd"/>
    </w:p>
    <w:p w:rsidR="00FB145F" w:rsidRPr="00FB145F" w:rsidRDefault="00FB145F" w:rsidP="00FB145F">
      <w:pPr>
        <w:suppressAutoHyphens/>
        <w:spacing w:after="0" w:line="240" w:lineRule="auto"/>
        <w:jc w:val="both"/>
        <w:rPr>
          <w:rFonts w:ascii="Times New Roman" w:eastAsia="Times New Roman" w:hAnsi="Times New Roman" w:cs="Times New Roman"/>
          <w:sz w:val="20"/>
          <w:szCs w:val="20"/>
          <w:lang w:eastAsia="zh-CN"/>
        </w:rPr>
      </w:pPr>
      <w:r w:rsidRPr="00FB145F">
        <w:rPr>
          <w:rFonts w:ascii="Times New Roman" w:eastAsia="Times New Roman" w:hAnsi="Times New Roman" w:cs="Times New Roman"/>
          <w:sz w:val="24"/>
          <w:szCs w:val="29"/>
          <w:lang w:eastAsia="zh-CN"/>
        </w:rPr>
        <w:t>______________________________ ______________________</w:t>
      </w:r>
    </w:p>
    <w:p w:rsidR="00FB145F" w:rsidRPr="00FB145F" w:rsidRDefault="00FB145F" w:rsidP="00FB145F">
      <w:pPr>
        <w:suppressAutoHyphens/>
        <w:spacing w:after="0" w:line="240" w:lineRule="auto"/>
        <w:jc w:val="both"/>
        <w:rPr>
          <w:rFonts w:ascii="Times New Roman" w:eastAsia="Times New Roman" w:hAnsi="Times New Roman" w:cs="Times New Roman"/>
          <w:sz w:val="20"/>
          <w:szCs w:val="20"/>
          <w:lang w:eastAsia="ru-RU"/>
        </w:rPr>
      </w:pPr>
      <w:r w:rsidRPr="00FB145F">
        <w:rPr>
          <w:rFonts w:ascii="Times New Roman" w:eastAsia="Times New Roman" w:hAnsi="Times New Roman" w:cs="Times New Roman"/>
          <w:sz w:val="20"/>
          <w:szCs w:val="20"/>
          <w:lang w:eastAsia="zh-CN"/>
        </w:rPr>
        <w:t xml:space="preserve">             (должность, Ф. И. О. Инспектора)              (подпись)</w:t>
      </w:r>
    </w:p>
    <w:p w:rsidR="00FB145F" w:rsidRPr="00FB145F" w:rsidRDefault="00FB145F" w:rsidP="00FB145F">
      <w:pPr>
        <w:suppressAutoHyphens/>
        <w:spacing w:after="0" w:line="240" w:lineRule="auto"/>
        <w:rPr>
          <w:rFonts w:ascii="Times New Roman" w:eastAsia="Times New Roman" w:hAnsi="Times New Roman" w:cs="Times New Roman"/>
          <w:sz w:val="24"/>
          <w:szCs w:val="24"/>
          <w:lang w:eastAsia="zh-CN"/>
        </w:rPr>
      </w:pPr>
    </w:p>
    <w:p w:rsidR="00FB145F" w:rsidRPr="00FB145F" w:rsidRDefault="00FB145F" w:rsidP="00FB145F">
      <w:pPr>
        <w:suppressAutoHyphens/>
        <w:spacing w:after="0" w:line="240" w:lineRule="auto"/>
        <w:rPr>
          <w:rFonts w:ascii="Times New Roman" w:eastAsia="Times New Roman" w:hAnsi="Times New Roman" w:cs="Times New Roman"/>
          <w:sz w:val="24"/>
          <w:szCs w:val="24"/>
          <w:lang w:eastAsia="zh-CN"/>
        </w:rPr>
      </w:pPr>
    </w:p>
    <w:p w:rsidR="00FB145F" w:rsidRPr="00FB145F" w:rsidRDefault="00FB145F" w:rsidP="00FB145F">
      <w:pPr>
        <w:suppressAutoHyphens/>
        <w:spacing w:after="0" w:line="240" w:lineRule="auto"/>
        <w:rPr>
          <w:rFonts w:ascii="Times New Roman" w:eastAsia="Times New Roman" w:hAnsi="Times New Roman" w:cs="Times New Roman"/>
          <w:sz w:val="24"/>
          <w:szCs w:val="24"/>
          <w:lang w:eastAsia="zh-CN"/>
        </w:rPr>
      </w:pPr>
    </w:p>
    <w:p w:rsidR="00FB145F" w:rsidRPr="00FB145F" w:rsidRDefault="00FB145F" w:rsidP="00FB145F">
      <w:pPr>
        <w:suppressAutoHyphens/>
        <w:spacing w:after="0" w:line="240" w:lineRule="auto"/>
        <w:rPr>
          <w:rFonts w:ascii="Times New Roman" w:eastAsia="Times New Roman" w:hAnsi="Times New Roman" w:cs="Times New Roman"/>
          <w:sz w:val="24"/>
          <w:szCs w:val="24"/>
          <w:lang w:eastAsia="zh-CN"/>
        </w:rPr>
      </w:pPr>
    </w:p>
    <w:p w:rsidR="00FB145F" w:rsidRPr="00FB145F" w:rsidRDefault="00FB145F" w:rsidP="00FB145F">
      <w:pPr>
        <w:suppressAutoHyphens/>
        <w:spacing w:before="100" w:beforeAutospacing="1" w:after="100" w:afterAutospacing="1" w:line="240" w:lineRule="auto"/>
        <w:jc w:val="right"/>
        <w:rPr>
          <w:rFonts w:ascii="Times New Roman" w:eastAsia="Times New Roman" w:hAnsi="Times New Roman" w:cs="Times New Roman"/>
          <w:sz w:val="24"/>
          <w:szCs w:val="24"/>
          <w:lang w:eastAsia="zh-CN"/>
        </w:rPr>
      </w:pPr>
      <w:r w:rsidRPr="00FB145F">
        <w:rPr>
          <w:rFonts w:ascii="Times New Roman" w:eastAsia="Times New Roman" w:hAnsi="Times New Roman" w:cs="Times New Roman"/>
          <w:sz w:val="24"/>
          <w:szCs w:val="24"/>
          <w:lang w:eastAsia="zh-CN"/>
        </w:rPr>
        <w:t>Приложение 6</w:t>
      </w:r>
    </w:p>
    <w:p w:rsidR="00FB145F" w:rsidRPr="00FB145F" w:rsidRDefault="00FB145F" w:rsidP="00FB145F">
      <w:pPr>
        <w:suppressAutoHyphens/>
        <w:spacing w:after="0" w:line="240" w:lineRule="auto"/>
        <w:jc w:val="right"/>
        <w:rPr>
          <w:rFonts w:ascii="Times New Roman" w:eastAsia="Times New Roman" w:hAnsi="Times New Roman" w:cs="Times New Roman"/>
          <w:sz w:val="20"/>
          <w:szCs w:val="20"/>
          <w:lang w:eastAsia="zh-CN"/>
        </w:rPr>
      </w:pPr>
      <w:r w:rsidRPr="00FB145F">
        <w:rPr>
          <w:rFonts w:ascii="Times New Roman" w:eastAsia="Times New Roman" w:hAnsi="Times New Roman" w:cs="Times New Roman"/>
          <w:sz w:val="20"/>
          <w:szCs w:val="20"/>
          <w:lang w:eastAsia="zh-CN"/>
        </w:rPr>
        <w:t>к Административному</w:t>
      </w:r>
    </w:p>
    <w:p w:rsidR="00FB145F" w:rsidRPr="00FB145F" w:rsidRDefault="00FB145F" w:rsidP="00FB145F">
      <w:pPr>
        <w:suppressAutoHyphens/>
        <w:spacing w:after="0" w:line="240" w:lineRule="auto"/>
        <w:jc w:val="right"/>
        <w:rPr>
          <w:rFonts w:ascii="Times New Roman" w:eastAsia="Times New Roman" w:hAnsi="Times New Roman" w:cs="Times New Roman"/>
          <w:sz w:val="20"/>
          <w:szCs w:val="20"/>
          <w:lang w:eastAsia="zh-CN"/>
        </w:rPr>
      </w:pPr>
      <w:r w:rsidRPr="00FB145F">
        <w:rPr>
          <w:rFonts w:ascii="Times New Roman" w:eastAsia="Times New Roman" w:hAnsi="Times New Roman" w:cs="Times New Roman"/>
          <w:sz w:val="20"/>
          <w:szCs w:val="20"/>
          <w:lang w:eastAsia="zh-CN"/>
        </w:rPr>
        <w:t>регламенту осуществления муниципального</w:t>
      </w:r>
    </w:p>
    <w:p w:rsidR="00FB145F" w:rsidRPr="00FB145F" w:rsidRDefault="00FB145F" w:rsidP="00FB145F">
      <w:pPr>
        <w:suppressAutoHyphens/>
        <w:spacing w:after="0" w:line="240" w:lineRule="auto"/>
        <w:jc w:val="right"/>
        <w:rPr>
          <w:rFonts w:ascii="Times New Roman" w:eastAsia="Times New Roman" w:hAnsi="Times New Roman" w:cs="Times New Roman"/>
          <w:sz w:val="20"/>
          <w:szCs w:val="20"/>
          <w:lang w:eastAsia="zh-CN"/>
        </w:rPr>
      </w:pPr>
      <w:r w:rsidRPr="00FB145F">
        <w:rPr>
          <w:rFonts w:ascii="Times New Roman" w:eastAsia="Times New Roman" w:hAnsi="Times New Roman" w:cs="Times New Roman"/>
          <w:sz w:val="20"/>
          <w:szCs w:val="20"/>
          <w:lang w:eastAsia="zh-CN"/>
        </w:rPr>
        <w:t>земельного контроля на территории</w:t>
      </w:r>
    </w:p>
    <w:p w:rsidR="00FB145F" w:rsidRPr="00FB145F" w:rsidRDefault="00FB145F" w:rsidP="00FB145F">
      <w:pPr>
        <w:suppressAutoHyphens/>
        <w:spacing w:after="0"/>
        <w:rPr>
          <w:rFonts w:ascii="Times New Roman" w:eastAsia="Times New Roman" w:hAnsi="Times New Roman" w:cs="Times New Roman"/>
          <w:sz w:val="20"/>
          <w:szCs w:val="20"/>
          <w:lang w:eastAsia="zh-CN"/>
        </w:rPr>
      </w:pPr>
    </w:p>
    <w:p w:rsidR="00FB145F" w:rsidRPr="00FB145F" w:rsidRDefault="00FB145F" w:rsidP="00FB145F">
      <w:pPr>
        <w:suppressAutoHyphens/>
        <w:spacing w:before="100" w:beforeAutospacing="1" w:after="100" w:afterAutospacing="1" w:line="240" w:lineRule="auto"/>
        <w:jc w:val="center"/>
        <w:outlineLvl w:val="2"/>
        <w:rPr>
          <w:rFonts w:ascii="Times New Roman" w:eastAsia="Times New Roman" w:hAnsi="Times New Roman" w:cs="Times New Roman"/>
          <w:b/>
          <w:bCs/>
          <w:sz w:val="27"/>
          <w:szCs w:val="27"/>
          <w:u w:val="single"/>
          <w:lang w:eastAsia="zh-CN"/>
        </w:rPr>
      </w:pPr>
      <w:r w:rsidRPr="00FB145F">
        <w:rPr>
          <w:rFonts w:ascii="Times New Roman" w:eastAsia="Times New Roman" w:hAnsi="Times New Roman" w:cs="Times New Roman"/>
          <w:b/>
          <w:bCs/>
          <w:sz w:val="27"/>
          <w:szCs w:val="27"/>
          <w:u w:val="single"/>
          <w:lang w:eastAsia="zh-CN"/>
        </w:rPr>
        <w:t>БЛОК-СХЕМА</w:t>
      </w:r>
    </w:p>
    <w:p w:rsidR="00FB145F" w:rsidRPr="00FB145F" w:rsidRDefault="00FB145F" w:rsidP="00FB145F">
      <w:pPr>
        <w:suppressAutoHyphens/>
        <w:spacing w:before="100" w:beforeAutospacing="1" w:after="100" w:afterAutospacing="1" w:line="240" w:lineRule="auto"/>
        <w:jc w:val="center"/>
        <w:outlineLvl w:val="2"/>
        <w:rPr>
          <w:rFonts w:ascii="Times New Roman" w:eastAsia="Times New Roman" w:hAnsi="Times New Roman" w:cs="Times New Roman"/>
          <w:b/>
          <w:bCs/>
          <w:sz w:val="27"/>
          <w:szCs w:val="27"/>
          <w:lang w:eastAsia="zh-CN"/>
        </w:rPr>
      </w:pPr>
      <w:r w:rsidRPr="00FB145F">
        <w:rPr>
          <w:rFonts w:ascii="Times New Roman" w:eastAsia="Times New Roman" w:hAnsi="Times New Roman" w:cs="Times New Roman"/>
          <w:b/>
          <w:bCs/>
          <w:sz w:val="27"/>
          <w:szCs w:val="27"/>
          <w:u w:val="single"/>
          <w:lang w:eastAsia="zh-CN"/>
        </w:rPr>
        <w:t>осуществления муниципального земельного контроля</w:t>
      </w:r>
    </w:p>
    <w:p w:rsidR="00FB145F" w:rsidRPr="00FB145F" w:rsidRDefault="00FB145F" w:rsidP="00FB145F">
      <w:pPr>
        <w:suppressAutoHyphens/>
        <w:spacing w:after="0" w:line="240" w:lineRule="auto"/>
        <w:rPr>
          <w:rFonts w:ascii="Times New Roman" w:eastAsia="Times New Roman" w:hAnsi="Times New Roman" w:cs="Times New Roman"/>
          <w:sz w:val="24"/>
          <w:szCs w:val="24"/>
          <w:lang w:eastAsia="zh-CN"/>
        </w:rPr>
      </w:pPr>
    </w:p>
    <w:p w:rsidR="00FB145F" w:rsidRPr="00FB145F" w:rsidRDefault="00FB145F" w:rsidP="00FB145F">
      <w:pPr>
        <w:suppressAutoHyphens/>
        <w:spacing w:after="0" w:line="240" w:lineRule="auto"/>
        <w:rPr>
          <w:rFonts w:ascii="Times New Roman" w:eastAsia="Times New Roman" w:hAnsi="Times New Roman" w:cs="Times New Roman"/>
          <w:sz w:val="24"/>
          <w:szCs w:val="24"/>
          <w:lang w:eastAsia="zh-CN"/>
        </w:rPr>
      </w:pPr>
    </w:p>
    <w:p w:rsidR="00FB145F" w:rsidRPr="00FB145F" w:rsidRDefault="00FB145F" w:rsidP="00FB145F">
      <w:pPr>
        <w:suppressAutoHyphens/>
        <w:spacing w:after="0" w:line="240" w:lineRule="auto"/>
        <w:rPr>
          <w:rFonts w:ascii="Times New Roman" w:eastAsia="Times New Roman" w:hAnsi="Times New Roman" w:cs="Times New Roman"/>
          <w:sz w:val="24"/>
          <w:szCs w:val="24"/>
          <w:lang w:eastAsia="zh-CN"/>
        </w:rPr>
      </w:pPr>
      <w:r w:rsidRPr="00FB145F">
        <w:rPr>
          <w:rFonts w:ascii="Times New Roman" w:eastAsia="Times New Roman" w:hAnsi="Times New Roman" w:cs="Times New Roman"/>
          <w:sz w:val="20"/>
          <w:szCs w:val="20"/>
          <w:lang w:eastAsia="zh-CN"/>
        </w:rPr>
      </w:r>
      <w:r w:rsidRPr="00FB145F">
        <w:rPr>
          <w:rFonts w:ascii="Times New Roman" w:eastAsia="Times New Roman" w:hAnsi="Times New Roman" w:cs="Times New Roman"/>
          <w:sz w:val="20"/>
          <w:szCs w:val="20"/>
          <w:lang w:eastAsia="zh-CN"/>
        </w:rPr>
        <w:pict>
          <v:group id="_x0000_s1026" editas="canvas" style="width:495pt;height:486pt;mso-position-horizontal-relative:char;mso-position-vertical-relative:line" coordorigin="2201,5699" coordsize="7200,7069">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2201;top:5699;width:7200;height:7069" o:preferrelative="f">
              <v:fill o:detectmouseclick="t"/>
              <v:path o:extrusionok="t" o:connecttype="none"/>
              <o:lock v:ext="edit" text="t"/>
            </v:shape>
            <v:roundrect id="_x0000_s1028" style="position:absolute;left:3903;top:5699;width:3142;height:393" arcsize="10923f">
              <v:textbox style="mso-next-textbox:#_x0000_s1028">
                <w:txbxContent>
                  <w:p w:rsidR="00FB145F" w:rsidRPr="00606A22" w:rsidRDefault="00FB145F" w:rsidP="00FB145F">
                    <w:pPr>
                      <w:jc w:val="center"/>
                      <w:rPr>
                        <w:sz w:val="18"/>
                        <w:szCs w:val="18"/>
                      </w:rPr>
                    </w:pPr>
                    <w:r w:rsidRPr="00606A22">
                      <w:rPr>
                        <w:sz w:val="18"/>
                        <w:szCs w:val="18"/>
                      </w:rPr>
                      <w:t>Принятие решения о проведении проверки</w:t>
                    </w:r>
                  </w:p>
                </w:txbxContent>
              </v:textbox>
            </v:roundrect>
            <v:line id="_x0000_s1029" style="position:absolute" from="4819,6092" to="4820,6615"/>
            <v:line id="_x0000_s1030" style="position:absolute;flip:x" from="3641,6615" to="4819,6616"/>
            <v:line id="_x0000_s1031" style="position:absolute" from="6390,6092" to="6391,6615"/>
            <v:line id="_x0000_s1032" style="position:absolute" from="3641,6615" to="3642,6877">
              <v:stroke endarrow="block"/>
            </v:line>
            <v:rect id="_x0000_s1033" style="position:absolute;left:2594;top:6877;width:2225;height:659">
              <v:textbox style="mso-next-textbox:#_x0000_s1033">
                <w:txbxContent>
                  <w:p w:rsidR="00FB145F" w:rsidRPr="00606A22" w:rsidRDefault="00FB145F" w:rsidP="00FB145F">
                    <w:pPr>
                      <w:rPr>
                        <w:sz w:val="18"/>
                        <w:szCs w:val="18"/>
                      </w:rPr>
                    </w:pPr>
                    <w:r>
                      <w:rPr>
                        <w:sz w:val="18"/>
                        <w:szCs w:val="18"/>
                      </w:rPr>
                      <w:t xml:space="preserve">Распоряжение Главы администрации </w:t>
                    </w:r>
                  </w:p>
                  <w:p w:rsidR="00FB145F" w:rsidRPr="00606A22" w:rsidRDefault="00FB145F" w:rsidP="00FB145F">
                    <w:pPr>
                      <w:rPr>
                        <w:sz w:val="18"/>
                        <w:szCs w:val="18"/>
                      </w:rPr>
                    </w:pPr>
                    <w:r w:rsidRPr="00606A22">
                      <w:rPr>
                        <w:sz w:val="18"/>
                        <w:szCs w:val="18"/>
                      </w:rPr>
                      <w:t>о проведении плановой проверки</w:t>
                    </w:r>
                  </w:p>
                </w:txbxContent>
              </v:textbox>
            </v:rect>
            <v:rect id="_x0000_s1034" style="position:absolute;left:6390;top:6877;width:2226;height:605">
              <v:textbox style="mso-next-textbox:#_x0000_s1034">
                <w:txbxContent>
                  <w:p w:rsidR="00FB145F" w:rsidRPr="005343BC" w:rsidRDefault="00FB145F" w:rsidP="00FB145F">
                    <w:pPr>
                      <w:rPr>
                        <w:sz w:val="18"/>
                        <w:szCs w:val="18"/>
                      </w:rPr>
                    </w:pPr>
                    <w:r>
                      <w:rPr>
                        <w:sz w:val="18"/>
                        <w:szCs w:val="18"/>
                      </w:rPr>
                      <w:t xml:space="preserve">Распоряжение Главы администрации </w:t>
                    </w:r>
                    <w:r w:rsidRPr="005343BC">
                      <w:rPr>
                        <w:sz w:val="18"/>
                        <w:szCs w:val="18"/>
                      </w:rPr>
                      <w:t xml:space="preserve"> о проведении внеплановой проверки</w:t>
                    </w:r>
                  </w:p>
                </w:txbxContent>
              </v:textbox>
            </v:rect>
            <v:rect id="_x0000_s1035" style="position:absolute;left:4557;top:8710;width:2226;height:393">
              <v:textbox style="mso-next-textbox:#_x0000_s1035">
                <w:txbxContent>
                  <w:p w:rsidR="00FB145F" w:rsidRPr="005343BC" w:rsidRDefault="00FB145F" w:rsidP="00FB145F">
                    <w:pPr>
                      <w:jc w:val="center"/>
                      <w:rPr>
                        <w:sz w:val="18"/>
                        <w:szCs w:val="18"/>
                      </w:rPr>
                    </w:pPr>
                    <w:r w:rsidRPr="005343BC">
                      <w:rPr>
                        <w:sz w:val="18"/>
                        <w:szCs w:val="18"/>
                      </w:rPr>
                      <w:t>Проведение проверки</w:t>
                    </w:r>
                  </w:p>
                </w:txbxContent>
              </v:textbox>
            </v:rect>
            <v:shapetype id="_x0000_t4" coordsize="21600,21600" o:spt="4" path="m10800,l,10800,10800,21600,21600,10800xe">
              <v:stroke joinstyle="miter"/>
              <v:path gradientshapeok="t" o:connecttype="rect" textboxrect="5400,5400,16200,16200"/>
            </v:shapetype>
            <v:shape id="_x0000_s1036" type="#_x0000_t4" style="position:absolute;left:4426;top:9364;width:2360;height:786">
              <v:textbox style="mso-next-textbox:#_x0000_s1036">
                <w:txbxContent>
                  <w:p w:rsidR="00FB145F" w:rsidRPr="005343BC" w:rsidRDefault="00FB145F" w:rsidP="00FB145F">
                    <w:pPr>
                      <w:jc w:val="center"/>
                      <w:rPr>
                        <w:sz w:val="18"/>
                        <w:szCs w:val="18"/>
                      </w:rPr>
                    </w:pPr>
                    <w:r>
                      <w:rPr>
                        <w:sz w:val="18"/>
                        <w:szCs w:val="18"/>
                      </w:rPr>
                      <w:t>Выявление нарушений</w:t>
                    </w:r>
                  </w:p>
                </w:txbxContent>
              </v:textbox>
            </v:shape>
            <v:rect id="_x0000_s1037" style="position:absolute;left:3248;top:10412;width:1702;height:392">
              <v:textbox style="mso-next-textbox:#_x0000_s1037">
                <w:txbxContent>
                  <w:p w:rsidR="00FB145F" w:rsidRPr="005343BC" w:rsidRDefault="00FB145F" w:rsidP="00FB145F">
                    <w:pPr>
                      <w:jc w:val="center"/>
                      <w:rPr>
                        <w:sz w:val="18"/>
                        <w:szCs w:val="18"/>
                      </w:rPr>
                    </w:pPr>
                    <w:r>
                      <w:rPr>
                        <w:sz w:val="18"/>
                        <w:szCs w:val="18"/>
                      </w:rPr>
                      <w:t>Составление акта</w:t>
                    </w:r>
                  </w:p>
                </w:txbxContent>
              </v:textbox>
            </v:rect>
            <v:roundrect id="_x0000_s1038" style="position:absolute;left:3336;top:11328;width:1701;height:784" arcsize="10923f">
              <v:textbox style="mso-next-textbox:#_x0000_s1038">
                <w:txbxContent>
                  <w:p w:rsidR="00FB145F" w:rsidRPr="00A76B16" w:rsidRDefault="00FB145F" w:rsidP="00FB145F">
                    <w:pPr>
                      <w:jc w:val="center"/>
                      <w:rPr>
                        <w:sz w:val="18"/>
                        <w:szCs w:val="18"/>
                      </w:rPr>
                    </w:pPr>
                    <w:r>
                      <w:rPr>
                        <w:sz w:val="18"/>
                        <w:szCs w:val="18"/>
                      </w:rPr>
                      <w:t>Выдаётся предписание об устранении нарушения</w:t>
                    </w:r>
                  </w:p>
                </w:txbxContent>
              </v:textbox>
            </v:roundrect>
            <v:shape id="_x0000_s1039" type="#_x0000_t4" style="position:absolute;left:6390;top:7663;width:2095;height:1045">
              <v:textbox style="mso-next-textbox:#_x0000_s1039">
                <w:txbxContent>
                  <w:p w:rsidR="00FB145F" w:rsidRPr="00606A22" w:rsidRDefault="00FB145F" w:rsidP="00FB145F">
                    <w:pPr>
                      <w:jc w:val="center"/>
                      <w:rPr>
                        <w:sz w:val="18"/>
                        <w:szCs w:val="18"/>
                      </w:rPr>
                    </w:pPr>
                    <w:r w:rsidRPr="00606A22">
                      <w:rPr>
                        <w:sz w:val="18"/>
                        <w:szCs w:val="18"/>
                      </w:rPr>
                      <w:t xml:space="preserve">Согласование </w:t>
                    </w:r>
                  </w:p>
                  <w:p w:rsidR="00FB145F" w:rsidRPr="00606A22" w:rsidRDefault="00FB145F" w:rsidP="00FB145F">
                    <w:pPr>
                      <w:jc w:val="center"/>
                      <w:rPr>
                        <w:sz w:val="18"/>
                        <w:szCs w:val="18"/>
                      </w:rPr>
                    </w:pPr>
                    <w:r w:rsidRPr="00606A22">
                      <w:rPr>
                        <w:sz w:val="18"/>
                        <w:szCs w:val="18"/>
                      </w:rPr>
                      <w:t>с органом прокуратуры</w:t>
                    </w:r>
                  </w:p>
                </w:txbxContent>
              </v:textbox>
            </v:shape>
            <v:roundrect id="_x0000_s1040" style="position:absolute;left:6259;top:10412;width:1833;height:393" arcsize="10923f">
              <v:textbox style="mso-next-textbox:#_x0000_s1040">
                <w:txbxContent>
                  <w:p w:rsidR="00FB145F" w:rsidRPr="005343BC" w:rsidRDefault="00FB145F" w:rsidP="00FB145F">
                    <w:pPr>
                      <w:jc w:val="center"/>
                      <w:rPr>
                        <w:sz w:val="18"/>
                        <w:szCs w:val="18"/>
                      </w:rPr>
                    </w:pPr>
                    <w:r>
                      <w:rPr>
                        <w:sz w:val="18"/>
                        <w:szCs w:val="18"/>
                      </w:rPr>
                      <w:t>Составление акта</w:t>
                    </w:r>
                  </w:p>
                </w:txbxContent>
              </v:textbox>
            </v:roundrect>
            <v:roundrect id="_x0000_s1041" style="position:absolute;left:7699;top:8841;width:1571;height:1309" arcsize="10923f">
              <v:textbox style="mso-next-textbox:#_x0000_s1041">
                <w:txbxContent>
                  <w:p w:rsidR="00FB145F" w:rsidRPr="00606A22" w:rsidRDefault="00FB145F" w:rsidP="00FB145F">
                    <w:pPr>
                      <w:jc w:val="both"/>
                      <w:rPr>
                        <w:sz w:val="18"/>
                        <w:szCs w:val="18"/>
                      </w:rPr>
                    </w:pPr>
                    <w:r w:rsidRPr="00606A22">
                      <w:rPr>
                        <w:sz w:val="18"/>
                        <w:szCs w:val="18"/>
                      </w:rPr>
                      <w:t xml:space="preserve">Подготовка </w:t>
                    </w:r>
                    <w:r>
                      <w:rPr>
                        <w:sz w:val="18"/>
                        <w:szCs w:val="18"/>
                      </w:rPr>
                      <w:t xml:space="preserve">распоряжения Главы  </w:t>
                    </w:r>
                    <w:r w:rsidRPr="00606A22">
                      <w:rPr>
                        <w:sz w:val="18"/>
                        <w:szCs w:val="18"/>
                      </w:rPr>
                      <w:t xml:space="preserve">об отмене </w:t>
                    </w:r>
                    <w:r>
                      <w:rPr>
                        <w:sz w:val="18"/>
                        <w:szCs w:val="18"/>
                      </w:rPr>
                      <w:t xml:space="preserve">распоряжения о </w:t>
                    </w:r>
                    <w:r w:rsidRPr="00606A22">
                      <w:rPr>
                        <w:sz w:val="18"/>
                        <w:szCs w:val="18"/>
                      </w:rPr>
                      <w:t>проведении внеплановой проверки</w:t>
                    </w:r>
                  </w:p>
                </w:txbxContent>
              </v:textbox>
            </v:roundrect>
            <v:line id="_x0000_s1042" style="position:absolute" from="6390,6615" to="7437,6615"/>
            <v:line id="_x0000_s1043" style="position:absolute" from="7437,6615" to="7437,6877">
              <v:stroke endarrow="block"/>
            </v:line>
            <v:line id="_x0000_s1044" style="position:absolute" from="3641,7401" to="3641,8841"/>
            <v:line id="_x0000_s1045" style="position:absolute" from="5605,8186" to="5605,8710">
              <v:stroke endarrow="block"/>
            </v:line>
            <v:line id="_x0000_s1046" style="position:absolute" from="8746,8186" to="8746,8841">
              <v:stroke endarrow="block"/>
            </v:line>
            <v:line id="_x0000_s1047" style="position:absolute" from="7437,7401" to="7437,7663">
              <v:stroke endarrow="block"/>
            </v:line>
            <v:line id="_x0000_s1048" style="position:absolute;flip:x" from="5605,8186" to="6390,8186"/>
            <v:line id="_x0000_s1049" style="position:absolute" from="8485,8186" to="8746,8186"/>
            <v:line id="_x0000_s1050" style="position:absolute" from="3641,8841" to="4557,8841">
              <v:stroke endarrow="block"/>
            </v:line>
            <v:line id="_x0000_s1051" style="position:absolute" from="5605,9103" to="5605,9364">
              <v:stroke endarrow="block"/>
            </v:line>
            <v:line id="_x0000_s1052" style="position:absolute" from="6783,9757" to="7176,9757"/>
            <v:line id="_x0000_s1053" style="position:absolute" from="7176,9757" to="7176,10412">
              <v:stroke endarrow="block"/>
            </v:line>
            <v:line id="_x0000_s1054" style="position:absolute;flip:x" from="4034,9757" to="4426,9757"/>
            <v:line id="_x0000_s1055" style="position:absolute" from="4034,9757" to="4034,10412">
              <v:stroke endarrow="block"/>
            </v:line>
            <v:line id="_x0000_s1056" style="position:absolute" from="4034,10804" to="4034,11328">
              <v:stroke endarrow="block"/>
            </v:line>
            <v:shapetype id="_x0000_t202" coordsize="21600,21600" o:spt="202" path="m,l,21600r21600,l21600,xe">
              <v:stroke joinstyle="miter"/>
              <v:path gradientshapeok="t" o:connecttype="rect"/>
            </v:shapetype>
            <v:shape id="_x0000_s1057" type="#_x0000_t202" style="position:absolute;left:5517;top:7794;width:611;height:262" strokecolor="white">
              <v:textbox style="mso-next-textbox:#_x0000_s1057">
                <w:txbxContent>
                  <w:p w:rsidR="00FB145F" w:rsidRPr="00A35922" w:rsidRDefault="00FB145F" w:rsidP="00FB145F">
                    <w:pPr>
                      <w:jc w:val="center"/>
                      <w:rPr>
                        <w:color w:val="000000"/>
                        <w:sz w:val="18"/>
                        <w:szCs w:val="18"/>
                      </w:rPr>
                    </w:pPr>
                    <w:r w:rsidRPr="00A35922">
                      <w:rPr>
                        <w:color w:val="000000"/>
                        <w:sz w:val="18"/>
                        <w:szCs w:val="18"/>
                      </w:rPr>
                      <w:t>да</w:t>
                    </w:r>
                  </w:p>
                </w:txbxContent>
              </v:textbox>
            </v:shape>
            <v:shape id="_x0000_s1058" type="#_x0000_t202" style="position:absolute;left:8485;top:7822;width:436;height:262" strokecolor="white">
              <v:textbox style="mso-next-textbox:#_x0000_s1058">
                <w:txbxContent>
                  <w:p w:rsidR="00FB145F" w:rsidRPr="00A35922" w:rsidRDefault="00FB145F" w:rsidP="00FB145F">
                    <w:pPr>
                      <w:rPr>
                        <w:sz w:val="18"/>
                        <w:szCs w:val="18"/>
                      </w:rPr>
                    </w:pPr>
                    <w:r>
                      <w:rPr>
                        <w:sz w:val="18"/>
                        <w:szCs w:val="18"/>
                      </w:rPr>
                      <w:t>нет</w:t>
                    </w:r>
                  </w:p>
                </w:txbxContent>
              </v:textbox>
            </v:shape>
            <v:shape id="_x0000_s1059" type="#_x0000_t202" style="position:absolute;left:3946;top:9495;width:523;height:261" strokecolor="white">
              <v:textbox style="mso-next-textbox:#_x0000_s1059">
                <w:txbxContent>
                  <w:p w:rsidR="00FB145F" w:rsidRPr="00A35922" w:rsidRDefault="00FB145F" w:rsidP="00FB145F">
                    <w:pPr>
                      <w:jc w:val="center"/>
                      <w:rPr>
                        <w:sz w:val="18"/>
                        <w:szCs w:val="18"/>
                      </w:rPr>
                    </w:pPr>
                    <w:r>
                      <w:rPr>
                        <w:sz w:val="18"/>
                        <w:szCs w:val="18"/>
                      </w:rPr>
                      <w:t>да</w:t>
                    </w:r>
                  </w:p>
                </w:txbxContent>
              </v:textbox>
            </v:shape>
            <v:shape id="_x0000_s1060" type="#_x0000_t202" style="position:absolute;left:6826;top:9495;width:438;height:261" strokecolor="white">
              <v:textbox style="mso-next-textbox:#_x0000_s1060">
                <w:txbxContent>
                  <w:p w:rsidR="00FB145F" w:rsidRPr="00E659FF" w:rsidRDefault="00FB145F" w:rsidP="00FB145F">
                    <w:pPr>
                      <w:jc w:val="center"/>
                      <w:rPr>
                        <w:sz w:val="18"/>
                        <w:szCs w:val="18"/>
                      </w:rPr>
                    </w:pPr>
                    <w:r>
                      <w:rPr>
                        <w:sz w:val="18"/>
                        <w:szCs w:val="18"/>
                      </w:rPr>
                      <w:t>нет</w:t>
                    </w:r>
                  </w:p>
                </w:txbxContent>
              </v:textbox>
            </v:shape>
            <w10:wrap type="none"/>
            <w10:anchorlock/>
          </v:group>
        </w:pict>
      </w:r>
    </w:p>
    <w:p w:rsidR="00FB145F" w:rsidRDefault="00FB145F"/>
    <w:sectPr w:rsidR="00FB145F" w:rsidSect="00CA7221">
      <w:pgSz w:w="11906" w:h="16838"/>
      <w:pgMar w:top="568"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6695" w:rsidRDefault="00AB6695" w:rsidP="003E5125">
      <w:pPr>
        <w:spacing w:after="0" w:line="240" w:lineRule="auto"/>
      </w:pPr>
      <w:r>
        <w:separator/>
      </w:r>
    </w:p>
  </w:endnote>
  <w:endnote w:type="continuationSeparator" w:id="0">
    <w:p w:rsidR="00AB6695" w:rsidRDefault="00AB6695" w:rsidP="003E51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imes New Roman CYR">
    <w:panose1 w:val="02020603050405020304"/>
    <w:charset w:val="CC"/>
    <w:family w:val="roman"/>
    <w:pitch w:val="variable"/>
    <w:sig w:usb0="20002A87" w:usb1="80000000" w:usb2="00000008" w:usb3="00000000" w:csb0="000001FF" w:csb1="00000000"/>
  </w:font>
  <w:font w:name="Arial CYR">
    <w:panose1 w:val="020B0604020202020204"/>
    <w:charset w:val="CC"/>
    <w:family w:val="swiss"/>
    <w:pitch w:val="variable"/>
    <w:sig w:usb0="E0002AFF" w:usb1="C0007843" w:usb2="00000009" w:usb3="00000000" w:csb0="000001FF" w:csb1="00000000"/>
  </w:font>
  <w:font w:name="Courier New CYR">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6695" w:rsidRDefault="00AB6695" w:rsidP="003E5125">
      <w:pPr>
        <w:spacing w:after="0" w:line="240" w:lineRule="auto"/>
      </w:pPr>
      <w:r>
        <w:separator/>
      </w:r>
    </w:p>
  </w:footnote>
  <w:footnote w:type="continuationSeparator" w:id="0">
    <w:p w:rsidR="00AB6695" w:rsidRDefault="00AB6695" w:rsidP="003E512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3"/>
    <w:multiLevelType w:val="multilevel"/>
    <w:tmpl w:val="00000003"/>
    <w:name w:val="WW8Num3"/>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792" w:hanging="432"/>
      </w:pPr>
      <w:rPr>
        <w:b/>
      </w:rPr>
    </w:lvl>
    <w:lvl w:ilvl="2">
      <w:start w:val="1"/>
      <w:numFmt w:val="bullet"/>
      <w:lvlText w:val=""/>
      <w:lvlJc w:val="left"/>
      <w:pPr>
        <w:tabs>
          <w:tab w:val="num" w:pos="0"/>
        </w:tabs>
        <w:ind w:left="1224" w:hanging="504"/>
      </w:pPr>
      <w:rPr>
        <w:rFonts w:ascii="Symbol" w:hAnsi="Symbol" w:cs="Symbol" w:hint="default"/>
        <w:b/>
        <w:color w:val="000000"/>
        <w:lang w:eastAsia="ru-RU"/>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nsid w:val="00000004"/>
    <w:multiLevelType w:val="multilevel"/>
    <w:tmpl w:val="B568DCDE"/>
    <w:name w:val="WW8Num4"/>
    <w:lvl w:ilvl="0">
      <w:start w:val="1"/>
      <w:numFmt w:val="decimal"/>
      <w:lvlText w:val="%1."/>
      <w:lvlJc w:val="left"/>
      <w:pPr>
        <w:tabs>
          <w:tab w:val="num" w:pos="360"/>
        </w:tabs>
        <w:ind w:left="360" w:hanging="360"/>
      </w:pPr>
      <w:rPr>
        <w:rFonts w:hint="default"/>
        <w:b w:val="0"/>
      </w:rPr>
    </w:lvl>
    <w:lvl w:ilvl="1">
      <w:start w:val="2"/>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800" w:hanging="1800"/>
      </w:pPr>
      <w:rPr>
        <w:rFonts w:hint="default"/>
        <w:b/>
      </w:rPr>
    </w:lvl>
  </w:abstractNum>
  <w:abstractNum w:abstractNumId="3">
    <w:nsid w:val="00000005"/>
    <w:multiLevelType w:val="multilevel"/>
    <w:tmpl w:val="00000005"/>
    <w:name w:val="WW8Num5"/>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792" w:hanging="432"/>
      </w:pPr>
      <w:rPr>
        <w:b/>
      </w:rPr>
    </w:lvl>
    <w:lvl w:ilvl="2">
      <w:start w:val="1"/>
      <w:numFmt w:val="bullet"/>
      <w:lvlText w:val=""/>
      <w:lvlJc w:val="left"/>
      <w:pPr>
        <w:tabs>
          <w:tab w:val="num" w:pos="0"/>
        </w:tabs>
        <w:ind w:left="1224" w:hanging="504"/>
      </w:pPr>
      <w:rPr>
        <w:rFonts w:ascii="Symbol" w:hAnsi="Symbol" w:cs="Symbol" w:hint="default"/>
        <w:b/>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
    <w:nsid w:val="18E405BF"/>
    <w:multiLevelType w:val="hybridMultilevel"/>
    <w:tmpl w:val="8E908B56"/>
    <w:lvl w:ilvl="0" w:tplc="0C2EA7D0">
      <w:start w:val="1"/>
      <w:numFmt w:val="decimal"/>
      <w:lvlText w:val="%1)"/>
      <w:lvlJc w:val="left"/>
      <w:pPr>
        <w:ind w:left="720" w:hanging="360"/>
      </w:pPr>
      <w:rPr>
        <w:rFonts w:hint="default"/>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5A86E8A"/>
    <w:multiLevelType w:val="hybridMultilevel"/>
    <w:tmpl w:val="33AA640A"/>
    <w:lvl w:ilvl="0" w:tplc="6526C8E4">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5"/>
  </w:num>
  <w:num w:numId="4">
    <w:abstractNumId w:val="1"/>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3E5125"/>
    <w:rsid w:val="00136C20"/>
    <w:rsid w:val="00253214"/>
    <w:rsid w:val="003427FC"/>
    <w:rsid w:val="003644CD"/>
    <w:rsid w:val="003661A8"/>
    <w:rsid w:val="00366C7F"/>
    <w:rsid w:val="003D4EBF"/>
    <w:rsid w:val="003E5125"/>
    <w:rsid w:val="004C7A2D"/>
    <w:rsid w:val="004D2D5A"/>
    <w:rsid w:val="005057C8"/>
    <w:rsid w:val="00521090"/>
    <w:rsid w:val="00531F0A"/>
    <w:rsid w:val="005904EC"/>
    <w:rsid w:val="00641603"/>
    <w:rsid w:val="006A2CDB"/>
    <w:rsid w:val="006B19F4"/>
    <w:rsid w:val="006F5FAA"/>
    <w:rsid w:val="007131DF"/>
    <w:rsid w:val="00761A8A"/>
    <w:rsid w:val="007877C0"/>
    <w:rsid w:val="007E2775"/>
    <w:rsid w:val="00803060"/>
    <w:rsid w:val="008355CA"/>
    <w:rsid w:val="008563FB"/>
    <w:rsid w:val="00870E2C"/>
    <w:rsid w:val="008F2667"/>
    <w:rsid w:val="0093367C"/>
    <w:rsid w:val="00980327"/>
    <w:rsid w:val="009B4523"/>
    <w:rsid w:val="00A34CF2"/>
    <w:rsid w:val="00A55BF7"/>
    <w:rsid w:val="00AA34E3"/>
    <w:rsid w:val="00AB6695"/>
    <w:rsid w:val="00AC080A"/>
    <w:rsid w:val="00AE3FA0"/>
    <w:rsid w:val="00B253B6"/>
    <w:rsid w:val="00B348D5"/>
    <w:rsid w:val="00B758CC"/>
    <w:rsid w:val="00C863F8"/>
    <w:rsid w:val="00CA7221"/>
    <w:rsid w:val="00D5351A"/>
    <w:rsid w:val="00DA5158"/>
    <w:rsid w:val="00DD0C8F"/>
    <w:rsid w:val="00E01F8A"/>
    <w:rsid w:val="00E377C3"/>
    <w:rsid w:val="00E436B1"/>
    <w:rsid w:val="00E94DCE"/>
    <w:rsid w:val="00EA250D"/>
    <w:rsid w:val="00ED1A7B"/>
    <w:rsid w:val="00F41E18"/>
    <w:rsid w:val="00FA2BD1"/>
    <w:rsid w:val="00FB145F"/>
    <w:rsid w:val="00FE6F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5125"/>
  </w:style>
  <w:style w:type="paragraph" w:styleId="1">
    <w:name w:val="heading 1"/>
    <w:basedOn w:val="a"/>
    <w:next w:val="a0"/>
    <w:link w:val="10"/>
    <w:qFormat/>
    <w:rsid w:val="003E5125"/>
    <w:pPr>
      <w:numPr>
        <w:numId w:val="1"/>
      </w:numPr>
      <w:suppressAutoHyphens/>
      <w:spacing w:before="280" w:after="280" w:line="240" w:lineRule="auto"/>
      <w:outlineLvl w:val="0"/>
    </w:pPr>
    <w:rPr>
      <w:rFonts w:ascii="Times New Roman" w:eastAsia="Times New Roman" w:hAnsi="Times New Roman" w:cs="Times New Roman"/>
      <w:b/>
      <w:bCs/>
      <w:kern w:val="1"/>
      <w:sz w:val="48"/>
      <w:szCs w:val="48"/>
      <w:lang w:eastAsia="zh-CN"/>
    </w:rPr>
  </w:style>
  <w:style w:type="paragraph" w:styleId="2">
    <w:name w:val="heading 2"/>
    <w:basedOn w:val="a"/>
    <w:next w:val="a0"/>
    <w:link w:val="20"/>
    <w:qFormat/>
    <w:rsid w:val="003E5125"/>
    <w:pPr>
      <w:numPr>
        <w:ilvl w:val="1"/>
        <w:numId w:val="1"/>
      </w:numPr>
      <w:suppressAutoHyphens/>
      <w:spacing w:before="280" w:after="280" w:line="240" w:lineRule="auto"/>
      <w:outlineLvl w:val="1"/>
    </w:pPr>
    <w:rPr>
      <w:rFonts w:ascii="Times New Roman" w:eastAsia="Times New Roman" w:hAnsi="Times New Roman" w:cs="Times New Roman"/>
      <w:b/>
      <w:bCs/>
      <w:sz w:val="36"/>
      <w:szCs w:val="36"/>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a5"/>
    <w:uiPriority w:val="99"/>
    <w:semiHidden/>
    <w:unhideWhenUsed/>
    <w:rsid w:val="003E5125"/>
    <w:pPr>
      <w:tabs>
        <w:tab w:val="center" w:pos="4677"/>
        <w:tab w:val="right" w:pos="9355"/>
      </w:tabs>
      <w:spacing w:after="0" w:line="240" w:lineRule="auto"/>
    </w:pPr>
  </w:style>
  <w:style w:type="character" w:customStyle="1" w:styleId="a5">
    <w:name w:val="Верхний колонтитул Знак"/>
    <w:basedOn w:val="a1"/>
    <w:link w:val="a4"/>
    <w:uiPriority w:val="99"/>
    <w:semiHidden/>
    <w:rsid w:val="003E5125"/>
  </w:style>
  <w:style w:type="paragraph" w:styleId="a6">
    <w:name w:val="footer"/>
    <w:basedOn w:val="a"/>
    <w:link w:val="a7"/>
    <w:uiPriority w:val="99"/>
    <w:semiHidden/>
    <w:unhideWhenUsed/>
    <w:rsid w:val="003E5125"/>
    <w:pPr>
      <w:tabs>
        <w:tab w:val="center" w:pos="4677"/>
        <w:tab w:val="right" w:pos="9355"/>
      </w:tabs>
      <w:spacing w:after="0" w:line="240" w:lineRule="auto"/>
    </w:pPr>
  </w:style>
  <w:style w:type="character" w:customStyle="1" w:styleId="a7">
    <w:name w:val="Нижний колонтитул Знак"/>
    <w:basedOn w:val="a1"/>
    <w:link w:val="a6"/>
    <w:uiPriority w:val="99"/>
    <w:semiHidden/>
    <w:rsid w:val="003E5125"/>
  </w:style>
  <w:style w:type="character" w:customStyle="1" w:styleId="10">
    <w:name w:val="Заголовок 1 Знак"/>
    <w:basedOn w:val="a1"/>
    <w:link w:val="1"/>
    <w:rsid w:val="003E5125"/>
    <w:rPr>
      <w:rFonts w:ascii="Times New Roman" w:eastAsia="Times New Roman" w:hAnsi="Times New Roman" w:cs="Times New Roman"/>
      <w:b/>
      <w:bCs/>
      <w:kern w:val="1"/>
      <w:sz w:val="48"/>
      <w:szCs w:val="48"/>
      <w:lang w:eastAsia="zh-CN"/>
    </w:rPr>
  </w:style>
  <w:style w:type="character" w:customStyle="1" w:styleId="20">
    <w:name w:val="Заголовок 2 Знак"/>
    <w:basedOn w:val="a1"/>
    <w:link w:val="2"/>
    <w:rsid w:val="003E5125"/>
    <w:rPr>
      <w:rFonts w:ascii="Times New Roman" w:eastAsia="Times New Roman" w:hAnsi="Times New Roman" w:cs="Times New Roman"/>
      <w:b/>
      <w:bCs/>
      <w:sz w:val="36"/>
      <w:szCs w:val="36"/>
      <w:lang w:eastAsia="zh-CN"/>
    </w:rPr>
  </w:style>
  <w:style w:type="character" w:styleId="a8">
    <w:name w:val="Hyperlink"/>
    <w:basedOn w:val="a1"/>
    <w:rsid w:val="003E5125"/>
    <w:rPr>
      <w:color w:val="0000FF"/>
      <w:u w:val="single"/>
    </w:rPr>
  </w:style>
  <w:style w:type="paragraph" w:styleId="a0">
    <w:name w:val="Body Text"/>
    <w:basedOn w:val="a"/>
    <w:link w:val="a9"/>
    <w:rsid w:val="003E5125"/>
    <w:pPr>
      <w:suppressAutoHyphens/>
      <w:spacing w:after="120" w:line="240" w:lineRule="auto"/>
    </w:pPr>
    <w:rPr>
      <w:rFonts w:ascii="Times New Roman" w:eastAsia="Times New Roman" w:hAnsi="Times New Roman" w:cs="Times New Roman"/>
      <w:sz w:val="24"/>
      <w:szCs w:val="24"/>
      <w:lang w:eastAsia="zh-CN"/>
    </w:rPr>
  </w:style>
  <w:style w:type="character" w:customStyle="1" w:styleId="a9">
    <w:name w:val="Основной текст Знак"/>
    <w:basedOn w:val="a1"/>
    <w:link w:val="a0"/>
    <w:rsid w:val="003E5125"/>
    <w:rPr>
      <w:rFonts w:ascii="Times New Roman" w:eastAsia="Times New Roman" w:hAnsi="Times New Roman" w:cs="Times New Roman"/>
      <w:sz w:val="24"/>
      <w:szCs w:val="24"/>
      <w:lang w:eastAsia="zh-CN"/>
    </w:rPr>
  </w:style>
  <w:style w:type="paragraph" w:styleId="aa">
    <w:name w:val="Normal (Web)"/>
    <w:basedOn w:val="a"/>
    <w:uiPriority w:val="99"/>
    <w:rsid w:val="003E5125"/>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c">
    <w:name w:val="c"/>
    <w:basedOn w:val="a"/>
    <w:rsid w:val="003E5125"/>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ConsPlusTitle">
    <w:name w:val="ConsPlusTitle"/>
    <w:uiPriority w:val="99"/>
    <w:rsid w:val="003E5125"/>
    <w:pPr>
      <w:widowControl w:val="0"/>
      <w:suppressAutoHyphens/>
      <w:autoSpaceDE w:val="0"/>
      <w:spacing w:after="0" w:line="240" w:lineRule="auto"/>
    </w:pPr>
    <w:rPr>
      <w:rFonts w:ascii="Times New Roman" w:eastAsia="Times New Roman" w:hAnsi="Times New Roman" w:cs="Times New Roman"/>
      <w:b/>
      <w:bCs/>
      <w:sz w:val="28"/>
      <w:szCs w:val="28"/>
      <w:lang w:eastAsia="zh-CN"/>
    </w:rPr>
  </w:style>
  <w:style w:type="paragraph" w:styleId="ab">
    <w:name w:val="List Paragraph"/>
    <w:basedOn w:val="a"/>
    <w:qFormat/>
    <w:rsid w:val="003E5125"/>
    <w:pPr>
      <w:spacing w:before="240" w:after="240" w:line="240" w:lineRule="auto"/>
      <w:ind w:left="720"/>
      <w:contextualSpacing/>
    </w:pPr>
    <w:rPr>
      <w:rFonts w:ascii="Times New Roman" w:eastAsia="Calibri" w:hAnsi="Times New Roman" w:cs="Times New Roman"/>
      <w:sz w:val="24"/>
      <w:szCs w:val="24"/>
      <w:lang w:eastAsia="zh-CN"/>
    </w:rPr>
  </w:style>
  <w:style w:type="character" w:styleId="ac">
    <w:name w:val="Strong"/>
    <w:basedOn w:val="a1"/>
    <w:uiPriority w:val="22"/>
    <w:qFormat/>
    <w:rsid w:val="003661A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7945736">
      <w:bodyDiv w:val="1"/>
      <w:marLeft w:val="0"/>
      <w:marRight w:val="0"/>
      <w:marTop w:val="0"/>
      <w:marBottom w:val="0"/>
      <w:divBdr>
        <w:top w:val="none" w:sz="0" w:space="0" w:color="auto"/>
        <w:left w:val="none" w:sz="0" w:space="0" w:color="auto"/>
        <w:bottom w:val="none" w:sz="0" w:space="0" w:color="auto"/>
        <w:right w:val="none" w:sz="0" w:space="0" w:color="auto"/>
      </w:divBdr>
      <w:divsChild>
        <w:div w:id="1764836651">
          <w:marLeft w:val="0"/>
          <w:marRight w:val="0"/>
          <w:marTop w:val="0"/>
          <w:marBottom w:val="0"/>
          <w:divBdr>
            <w:top w:val="none" w:sz="0" w:space="0" w:color="auto"/>
            <w:left w:val="none" w:sz="0" w:space="0" w:color="auto"/>
            <w:bottom w:val="none" w:sz="0" w:space="0" w:color="auto"/>
            <w:right w:val="none" w:sz="0" w:space="0" w:color="auto"/>
          </w:divBdr>
        </w:div>
        <w:div w:id="460465043">
          <w:marLeft w:val="0"/>
          <w:marRight w:val="0"/>
          <w:marTop w:val="0"/>
          <w:marBottom w:val="0"/>
          <w:divBdr>
            <w:top w:val="none" w:sz="0" w:space="0" w:color="auto"/>
            <w:left w:val="none" w:sz="0" w:space="0" w:color="auto"/>
            <w:bottom w:val="none" w:sz="0" w:space="0" w:color="auto"/>
            <w:right w:val="none" w:sz="0" w:space="0" w:color="auto"/>
          </w:divBdr>
        </w:div>
        <w:div w:id="1456095300">
          <w:marLeft w:val="0"/>
          <w:marRight w:val="0"/>
          <w:marTop w:val="0"/>
          <w:marBottom w:val="0"/>
          <w:divBdr>
            <w:top w:val="none" w:sz="0" w:space="0" w:color="auto"/>
            <w:left w:val="none" w:sz="0" w:space="0" w:color="auto"/>
            <w:bottom w:val="none" w:sz="0" w:space="0" w:color="auto"/>
            <w:right w:val="none" w:sz="0" w:space="0" w:color="auto"/>
          </w:divBdr>
        </w:div>
        <w:div w:id="258027129">
          <w:marLeft w:val="0"/>
          <w:marRight w:val="0"/>
          <w:marTop w:val="0"/>
          <w:marBottom w:val="0"/>
          <w:divBdr>
            <w:top w:val="none" w:sz="0" w:space="0" w:color="auto"/>
            <w:left w:val="none" w:sz="0" w:space="0" w:color="auto"/>
            <w:bottom w:val="none" w:sz="0" w:space="0" w:color="auto"/>
            <w:right w:val="none" w:sz="0" w:space="0" w:color="auto"/>
          </w:divBdr>
        </w:div>
        <w:div w:id="1589120303">
          <w:marLeft w:val="0"/>
          <w:marRight w:val="0"/>
          <w:marTop w:val="0"/>
          <w:marBottom w:val="0"/>
          <w:divBdr>
            <w:top w:val="none" w:sz="0" w:space="0" w:color="auto"/>
            <w:left w:val="none" w:sz="0" w:space="0" w:color="auto"/>
            <w:bottom w:val="none" w:sz="0" w:space="0" w:color="auto"/>
            <w:right w:val="none" w:sz="0" w:space="0" w:color="auto"/>
          </w:divBdr>
        </w:div>
        <w:div w:id="1100447500">
          <w:marLeft w:val="0"/>
          <w:marRight w:val="0"/>
          <w:marTop w:val="0"/>
          <w:marBottom w:val="0"/>
          <w:divBdr>
            <w:top w:val="none" w:sz="0" w:space="0" w:color="auto"/>
            <w:left w:val="none" w:sz="0" w:space="0" w:color="auto"/>
            <w:bottom w:val="none" w:sz="0" w:space="0" w:color="auto"/>
            <w:right w:val="none" w:sz="0" w:space="0" w:color="auto"/>
          </w:divBdr>
        </w:div>
        <w:div w:id="349992110">
          <w:marLeft w:val="0"/>
          <w:marRight w:val="0"/>
          <w:marTop w:val="0"/>
          <w:marBottom w:val="0"/>
          <w:divBdr>
            <w:top w:val="none" w:sz="0" w:space="0" w:color="auto"/>
            <w:left w:val="none" w:sz="0" w:space="0" w:color="auto"/>
            <w:bottom w:val="none" w:sz="0" w:space="0" w:color="auto"/>
            <w:right w:val="none" w:sz="0" w:space="0" w:color="auto"/>
          </w:divBdr>
        </w:div>
        <w:div w:id="1453326863">
          <w:marLeft w:val="0"/>
          <w:marRight w:val="0"/>
          <w:marTop w:val="0"/>
          <w:marBottom w:val="0"/>
          <w:divBdr>
            <w:top w:val="none" w:sz="0" w:space="0" w:color="auto"/>
            <w:left w:val="none" w:sz="0" w:space="0" w:color="auto"/>
            <w:bottom w:val="none" w:sz="0" w:space="0" w:color="auto"/>
            <w:right w:val="none" w:sz="0" w:space="0" w:color="auto"/>
          </w:divBdr>
        </w:div>
        <w:div w:id="1971664123">
          <w:marLeft w:val="0"/>
          <w:marRight w:val="0"/>
          <w:marTop w:val="0"/>
          <w:marBottom w:val="0"/>
          <w:divBdr>
            <w:top w:val="none" w:sz="0" w:space="0" w:color="auto"/>
            <w:left w:val="none" w:sz="0" w:space="0" w:color="auto"/>
            <w:bottom w:val="none" w:sz="0" w:space="0" w:color="auto"/>
            <w:right w:val="none" w:sz="0" w:space="0" w:color="auto"/>
          </w:divBdr>
        </w:div>
        <w:div w:id="273904239">
          <w:marLeft w:val="0"/>
          <w:marRight w:val="0"/>
          <w:marTop w:val="0"/>
          <w:marBottom w:val="0"/>
          <w:divBdr>
            <w:top w:val="none" w:sz="0" w:space="0" w:color="auto"/>
            <w:left w:val="none" w:sz="0" w:space="0" w:color="auto"/>
            <w:bottom w:val="none" w:sz="0" w:space="0" w:color="auto"/>
            <w:right w:val="none" w:sz="0" w:space="0" w:color="auto"/>
          </w:divBdr>
        </w:div>
        <w:div w:id="1064334150">
          <w:marLeft w:val="0"/>
          <w:marRight w:val="0"/>
          <w:marTop w:val="0"/>
          <w:marBottom w:val="0"/>
          <w:divBdr>
            <w:top w:val="none" w:sz="0" w:space="0" w:color="auto"/>
            <w:left w:val="none" w:sz="0" w:space="0" w:color="auto"/>
            <w:bottom w:val="none" w:sz="0" w:space="0" w:color="auto"/>
            <w:right w:val="none" w:sz="0" w:space="0" w:color="auto"/>
          </w:divBdr>
        </w:div>
        <w:div w:id="2070565939">
          <w:marLeft w:val="0"/>
          <w:marRight w:val="0"/>
          <w:marTop w:val="0"/>
          <w:marBottom w:val="0"/>
          <w:divBdr>
            <w:top w:val="none" w:sz="0" w:space="0" w:color="auto"/>
            <w:left w:val="none" w:sz="0" w:space="0" w:color="auto"/>
            <w:bottom w:val="none" w:sz="0" w:space="0" w:color="auto"/>
            <w:right w:val="none" w:sz="0" w:space="0" w:color="auto"/>
          </w:divBdr>
        </w:div>
        <w:div w:id="1527451547">
          <w:marLeft w:val="0"/>
          <w:marRight w:val="0"/>
          <w:marTop w:val="0"/>
          <w:marBottom w:val="0"/>
          <w:divBdr>
            <w:top w:val="none" w:sz="0" w:space="0" w:color="auto"/>
            <w:left w:val="none" w:sz="0" w:space="0" w:color="auto"/>
            <w:bottom w:val="none" w:sz="0" w:space="0" w:color="auto"/>
            <w:right w:val="none" w:sz="0" w:space="0" w:color="auto"/>
          </w:divBdr>
        </w:div>
        <w:div w:id="1020548545">
          <w:marLeft w:val="0"/>
          <w:marRight w:val="0"/>
          <w:marTop w:val="0"/>
          <w:marBottom w:val="0"/>
          <w:divBdr>
            <w:top w:val="none" w:sz="0" w:space="0" w:color="auto"/>
            <w:left w:val="none" w:sz="0" w:space="0" w:color="auto"/>
            <w:bottom w:val="none" w:sz="0" w:space="0" w:color="auto"/>
            <w:right w:val="none" w:sz="0" w:space="0" w:color="auto"/>
          </w:divBdr>
        </w:div>
        <w:div w:id="2628838">
          <w:marLeft w:val="0"/>
          <w:marRight w:val="0"/>
          <w:marTop w:val="0"/>
          <w:marBottom w:val="0"/>
          <w:divBdr>
            <w:top w:val="none" w:sz="0" w:space="0" w:color="auto"/>
            <w:left w:val="none" w:sz="0" w:space="0" w:color="auto"/>
            <w:bottom w:val="none" w:sz="0" w:space="0" w:color="auto"/>
            <w:right w:val="none" w:sz="0" w:space="0" w:color="auto"/>
          </w:divBdr>
        </w:div>
        <w:div w:id="986276038">
          <w:marLeft w:val="0"/>
          <w:marRight w:val="0"/>
          <w:marTop w:val="0"/>
          <w:marBottom w:val="0"/>
          <w:divBdr>
            <w:top w:val="none" w:sz="0" w:space="0" w:color="auto"/>
            <w:left w:val="none" w:sz="0" w:space="0" w:color="auto"/>
            <w:bottom w:val="none" w:sz="0" w:space="0" w:color="auto"/>
            <w:right w:val="none" w:sz="0" w:space="0" w:color="auto"/>
          </w:divBdr>
        </w:div>
        <w:div w:id="661082132">
          <w:marLeft w:val="0"/>
          <w:marRight w:val="0"/>
          <w:marTop w:val="0"/>
          <w:marBottom w:val="0"/>
          <w:divBdr>
            <w:top w:val="none" w:sz="0" w:space="0" w:color="auto"/>
            <w:left w:val="none" w:sz="0" w:space="0" w:color="auto"/>
            <w:bottom w:val="none" w:sz="0" w:space="0" w:color="auto"/>
            <w:right w:val="none" w:sz="0" w:space="0" w:color="auto"/>
          </w:divBdr>
        </w:div>
        <w:div w:id="715201041">
          <w:marLeft w:val="0"/>
          <w:marRight w:val="0"/>
          <w:marTop w:val="0"/>
          <w:marBottom w:val="0"/>
          <w:divBdr>
            <w:top w:val="none" w:sz="0" w:space="0" w:color="auto"/>
            <w:left w:val="none" w:sz="0" w:space="0" w:color="auto"/>
            <w:bottom w:val="none" w:sz="0" w:space="0" w:color="auto"/>
            <w:right w:val="none" w:sz="0" w:space="0" w:color="auto"/>
          </w:divBdr>
        </w:div>
        <w:div w:id="423040538">
          <w:marLeft w:val="0"/>
          <w:marRight w:val="0"/>
          <w:marTop w:val="0"/>
          <w:marBottom w:val="0"/>
          <w:divBdr>
            <w:top w:val="none" w:sz="0" w:space="0" w:color="auto"/>
            <w:left w:val="none" w:sz="0" w:space="0" w:color="auto"/>
            <w:bottom w:val="none" w:sz="0" w:space="0" w:color="auto"/>
            <w:right w:val="none" w:sz="0" w:space="0" w:color="auto"/>
          </w:divBdr>
        </w:div>
        <w:div w:id="1792746198">
          <w:marLeft w:val="0"/>
          <w:marRight w:val="0"/>
          <w:marTop w:val="0"/>
          <w:marBottom w:val="0"/>
          <w:divBdr>
            <w:top w:val="none" w:sz="0" w:space="0" w:color="auto"/>
            <w:left w:val="none" w:sz="0" w:space="0" w:color="auto"/>
            <w:bottom w:val="none" w:sz="0" w:space="0" w:color="auto"/>
            <w:right w:val="none" w:sz="0" w:space="0" w:color="auto"/>
          </w:divBdr>
        </w:div>
        <w:div w:id="2144033169">
          <w:marLeft w:val="0"/>
          <w:marRight w:val="0"/>
          <w:marTop w:val="0"/>
          <w:marBottom w:val="0"/>
          <w:divBdr>
            <w:top w:val="none" w:sz="0" w:space="0" w:color="auto"/>
            <w:left w:val="none" w:sz="0" w:space="0" w:color="auto"/>
            <w:bottom w:val="none" w:sz="0" w:space="0" w:color="auto"/>
            <w:right w:val="none" w:sz="0" w:space="0" w:color="auto"/>
          </w:divBdr>
        </w:div>
        <w:div w:id="1004630657">
          <w:marLeft w:val="0"/>
          <w:marRight w:val="0"/>
          <w:marTop w:val="0"/>
          <w:marBottom w:val="0"/>
          <w:divBdr>
            <w:top w:val="none" w:sz="0" w:space="0" w:color="auto"/>
            <w:left w:val="none" w:sz="0" w:space="0" w:color="auto"/>
            <w:bottom w:val="none" w:sz="0" w:space="0" w:color="auto"/>
            <w:right w:val="none" w:sz="0" w:space="0" w:color="auto"/>
          </w:divBdr>
        </w:div>
        <w:div w:id="1557165205">
          <w:marLeft w:val="0"/>
          <w:marRight w:val="0"/>
          <w:marTop w:val="0"/>
          <w:marBottom w:val="0"/>
          <w:divBdr>
            <w:top w:val="none" w:sz="0" w:space="0" w:color="auto"/>
            <w:left w:val="none" w:sz="0" w:space="0" w:color="auto"/>
            <w:bottom w:val="none" w:sz="0" w:space="0" w:color="auto"/>
            <w:right w:val="none" w:sz="0" w:space="0" w:color="auto"/>
          </w:divBdr>
        </w:div>
        <w:div w:id="454755611">
          <w:marLeft w:val="0"/>
          <w:marRight w:val="0"/>
          <w:marTop w:val="0"/>
          <w:marBottom w:val="0"/>
          <w:divBdr>
            <w:top w:val="none" w:sz="0" w:space="0" w:color="auto"/>
            <w:left w:val="none" w:sz="0" w:space="0" w:color="auto"/>
            <w:bottom w:val="none" w:sz="0" w:space="0" w:color="auto"/>
            <w:right w:val="none" w:sz="0" w:space="0" w:color="auto"/>
          </w:divBdr>
        </w:div>
        <w:div w:id="1533029617">
          <w:marLeft w:val="0"/>
          <w:marRight w:val="0"/>
          <w:marTop w:val="0"/>
          <w:marBottom w:val="0"/>
          <w:divBdr>
            <w:top w:val="none" w:sz="0" w:space="0" w:color="auto"/>
            <w:left w:val="none" w:sz="0" w:space="0" w:color="auto"/>
            <w:bottom w:val="none" w:sz="0" w:space="0" w:color="auto"/>
            <w:right w:val="none" w:sz="0" w:space="0" w:color="auto"/>
          </w:divBdr>
        </w:div>
        <w:div w:id="1046759951">
          <w:marLeft w:val="0"/>
          <w:marRight w:val="0"/>
          <w:marTop w:val="0"/>
          <w:marBottom w:val="0"/>
          <w:divBdr>
            <w:top w:val="none" w:sz="0" w:space="0" w:color="auto"/>
            <w:left w:val="none" w:sz="0" w:space="0" w:color="auto"/>
            <w:bottom w:val="none" w:sz="0" w:space="0" w:color="auto"/>
            <w:right w:val="none" w:sz="0" w:space="0" w:color="auto"/>
          </w:divBdr>
        </w:div>
        <w:div w:id="1100838564">
          <w:marLeft w:val="0"/>
          <w:marRight w:val="0"/>
          <w:marTop w:val="0"/>
          <w:marBottom w:val="0"/>
          <w:divBdr>
            <w:top w:val="none" w:sz="0" w:space="0" w:color="auto"/>
            <w:left w:val="none" w:sz="0" w:space="0" w:color="auto"/>
            <w:bottom w:val="none" w:sz="0" w:space="0" w:color="auto"/>
            <w:right w:val="none" w:sz="0" w:space="0" w:color="auto"/>
          </w:divBdr>
        </w:div>
        <w:div w:id="476069629">
          <w:marLeft w:val="0"/>
          <w:marRight w:val="0"/>
          <w:marTop w:val="0"/>
          <w:marBottom w:val="0"/>
          <w:divBdr>
            <w:top w:val="none" w:sz="0" w:space="0" w:color="auto"/>
            <w:left w:val="none" w:sz="0" w:space="0" w:color="auto"/>
            <w:bottom w:val="none" w:sz="0" w:space="0" w:color="auto"/>
            <w:right w:val="none" w:sz="0" w:space="0" w:color="auto"/>
          </w:divBdr>
        </w:div>
        <w:div w:id="2043745411">
          <w:marLeft w:val="0"/>
          <w:marRight w:val="0"/>
          <w:marTop w:val="0"/>
          <w:marBottom w:val="0"/>
          <w:divBdr>
            <w:top w:val="none" w:sz="0" w:space="0" w:color="auto"/>
            <w:left w:val="none" w:sz="0" w:space="0" w:color="auto"/>
            <w:bottom w:val="none" w:sz="0" w:space="0" w:color="auto"/>
            <w:right w:val="none" w:sz="0" w:space="0" w:color="auto"/>
          </w:divBdr>
        </w:div>
        <w:div w:id="2066567570">
          <w:marLeft w:val="0"/>
          <w:marRight w:val="0"/>
          <w:marTop w:val="0"/>
          <w:marBottom w:val="0"/>
          <w:divBdr>
            <w:top w:val="none" w:sz="0" w:space="0" w:color="auto"/>
            <w:left w:val="none" w:sz="0" w:space="0" w:color="auto"/>
            <w:bottom w:val="none" w:sz="0" w:space="0" w:color="auto"/>
            <w:right w:val="none" w:sz="0" w:space="0" w:color="auto"/>
          </w:divBdr>
        </w:div>
        <w:div w:id="1594627182">
          <w:marLeft w:val="0"/>
          <w:marRight w:val="0"/>
          <w:marTop w:val="0"/>
          <w:marBottom w:val="0"/>
          <w:divBdr>
            <w:top w:val="none" w:sz="0" w:space="0" w:color="auto"/>
            <w:left w:val="none" w:sz="0" w:space="0" w:color="auto"/>
            <w:bottom w:val="none" w:sz="0" w:space="0" w:color="auto"/>
            <w:right w:val="none" w:sz="0" w:space="0" w:color="auto"/>
          </w:divBdr>
        </w:div>
        <w:div w:id="1370036698">
          <w:marLeft w:val="0"/>
          <w:marRight w:val="0"/>
          <w:marTop w:val="0"/>
          <w:marBottom w:val="0"/>
          <w:divBdr>
            <w:top w:val="none" w:sz="0" w:space="0" w:color="auto"/>
            <w:left w:val="none" w:sz="0" w:space="0" w:color="auto"/>
            <w:bottom w:val="none" w:sz="0" w:space="0" w:color="auto"/>
            <w:right w:val="none" w:sz="0" w:space="0" w:color="auto"/>
          </w:divBdr>
        </w:div>
        <w:div w:id="1587416699">
          <w:marLeft w:val="0"/>
          <w:marRight w:val="0"/>
          <w:marTop w:val="0"/>
          <w:marBottom w:val="0"/>
          <w:divBdr>
            <w:top w:val="none" w:sz="0" w:space="0" w:color="auto"/>
            <w:left w:val="none" w:sz="0" w:space="0" w:color="auto"/>
            <w:bottom w:val="none" w:sz="0" w:space="0" w:color="auto"/>
            <w:right w:val="none" w:sz="0" w:space="0" w:color="auto"/>
          </w:divBdr>
        </w:div>
        <w:div w:id="299309840">
          <w:marLeft w:val="0"/>
          <w:marRight w:val="0"/>
          <w:marTop w:val="0"/>
          <w:marBottom w:val="0"/>
          <w:divBdr>
            <w:top w:val="none" w:sz="0" w:space="0" w:color="auto"/>
            <w:left w:val="none" w:sz="0" w:space="0" w:color="auto"/>
            <w:bottom w:val="none" w:sz="0" w:space="0" w:color="auto"/>
            <w:right w:val="none" w:sz="0" w:space="0" w:color="auto"/>
          </w:divBdr>
        </w:div>
        <w:div w:id="1029454373">
          <w:marLeft w:val="0"/>
          <w:marRight w:val="0"/>
          <w:marTop w:val="0"/>
          <w:marBottom w:val="0"/>
          <w:divBdr>
            <w:top w:val="none" w:sz="0" w:space="0" w:color="auto"/>
            <w:left w:val="none" w:sz="0" w:space="0" w:color="auto"/>
            <w:bottom w:val="none" w:sz="0" w:space="0" w:color="auto"/>
            <w:right w:val="none" w:sz="0" w:space="0" w:color="auto"/>
          </w:divBdr>
        </w:div>
        <w:div w:id="1039668442">
          <w:marLeft w:val="0"/>
          <w:marRight w:val="0"/>
          <w:marTop w:val="0"/>
          <w:marBottom w:val="0"/>
          <w:divBdr>
            <w:top w:val="none" w:sz="0" w:space="0" w:color="auto"/>
            <w:left w:val="none" w:sz="0" w:space="0" w:color="auto"/>
            <w:bottom w:val="none" w:sz="0" w:space="0" w:color="auto"/>
            <w:right w:val="none" w:sz="0" w:space="0" w:color="auto"/>
          </w:divBdr>
        </w:div>
        <w:div w:id="1853379483">
          <w:marLeft w:val="0"/>
          <w:marRight w:val="0"/>
          <w:marTop w:val="0"/>
          <w:marBottom w:val="0"/>
          <w:divBdr>
            <w:top w:val="none" w:sz="0" w:space="0" w:color="auto"/>
            <w:left w:val="none" w:sz="0" w:space="0" w:color="auto"/>
            <w:bottom w:val="none" w:sz="0" w:space="0" w:color="auto"/>
            <w:right w:val="none" w:sz="0" w:space="0" w:color="auto"/>
          </w:divBdr>
        </w:div>
        <w:div w:id="2068919452">
          <w:marLeft w:val="0"/>
          <w:marRight w:val="0"/>
          <w:marTop w:val="0"/>
          <w:marBottom w:val="0"/>
          <w:divBdr>
            <w:top w:val="none" w:sz="0" w:space="0" w:color="auto"/>
            <w:left w:val="none" w:sz="0" w:space="0" w:color="auto"/>
            <w:bottom w:val="none" w:sz="0" w:space="0" w:color="auto"/>
            <w:right w:val="none" w:sz="0" w:space="0" w:color="auto"/>
          </w:divBdr>
        </w:div>
        <w:div w:id="1447189328">
          <w:marLeft w:val="0"/>
          <w:marRight w:val="0"/>
          <w:marTop w:val="0"/>
          <w:marBottom w:val="0"/>
          <w:divBdr>
            <w:top w:val="none" w:sz="0" w:space="0" w:color="auto"/>
            <w:left w:val="none" w:sz="0" w:space="0" w:color="auto"/>
            <w:bottom w:val="none" w:sz="0" w:space="0" w:color="auto"/>
            <w:right w:val="none" w:sz="0" w:space="0" w:color="auto"/>
          </w:divBdr>
        </w:div>
        <w:div w:id="873037631">
          <w:marLeft w:val="0"/>
          <w:marRight w:val="0"/>
          <w:marTop w:val="0"/>
          <w:marBottom w:val="0"/>
          <w:divBdr>
            <w:top w:val="none" w:sz="0" w:space="0" w:color="auto"/>
            <w:left w:val="none" w:sz="0" w:space="0" w:color="auto"/>
            <w:bottom w:val="none" w:sz="0" w:space="0" w:color="auto"/>
            <w:right w:val="none" w:sz="0" w:space="0" w:color="auto"/>
          </w:divBdr>
        </w:div>
        <w:div w:id="799759862">
          <w:marLeft w:val="0"/>
          <w:marRight w:val="0"/>
          <w:marTop w:val="0"/>
          <w:marBottom w:val="0"/>
          <w:divBdr>
            <w:top w:val="none" w:sz="0" w:space="0" w:color="auto"/>
            <w:left w:val="none" w:sz="0" w:space="0" w:color="auto"/>
            <w:bottom w:val="none" w:sz="0" w:space="0" w:color="auto"/>
            <w:right w:val="none" w:sz="0" w:space="0" w:color="auto"/>
          </w:divBdr>
        </w:div>
        <w:div w:id="1510408500">
          <w:marLeft w:val="0"/>
          <w:marRight w:val="0"/>
          <w:marTop w:val="0"/>
          <w:marBottom w:val="0"/>
          <w:divBdr>
            <w:top w:val="none" w:sz="0" w:space="0" w:color="auto"/>
            <w:left w:val="none" w:sz="0" w:space="0" w:color="auto"/>
            <w:bottom w:val="none" w:sz="0" w:space="0" w:color="auto"/>
            <w:right w:val="none" w:sz="0" w:space="0" w:color="auto"/>
          </w:divBdr>
        </w:div>
        <w:div w:id="920530966">
          <w:marLeft w:val="0"/>
          <w:marRight w:val="0"/>
          <w:marTop w:val="0"/>
          <w:marBottom w:val="0"/>
          <w:divBdr>
            <w:top w:val="none" w:sz="0" w:space="0" w:color="auto"/>
            <w:left w:val="none" w:sz="0" w:space="0" w:color="auto"/>
            <w:bottom w:val="none" w:sz="0" w:space="0" w:color="auto"/>
            <w:right w:val="none" w:sz="0" w:space="0" w:color="auto"/>
          </w:divBdr>
        </w:div>
        <w:div w:id="1313870349">
          <w:marLeft w:val="0"/>
          <w:marRight w:val="0"/>
          <w:marTop w:val="0"/>
          <w:marBottom w:val="0"/>
          <w:divBdr>
            <w:top w:val="none" w:sz="0" w:space="0" w:color="auto"/>
            <w:left w:val="none" w:sz="0" w:space="0" w:color="auto"/>
            <w:bottom w:val="none" w:sz="0" w:space="0" w:color="auto"/>
            <w:right w:val="none" w:sz="0" w:space="0" w:color="auto"/>
          </w:divBdr>
        </w:div>
        <w:div w:id="138544361">
          <w:marLeft w:val="0"/>
          <w:marRight w:val="0"/>
          <w:marTop w:val="0"/>
          <w:marBottom w:val="0"/>
          <w:divBdr>
            <w:top w:val="none" w:sz="0" w:space="0" w:color="auto"/>
            <w:left w:val="none" w:sz="0" w:space="0" w:color="auto"/>
            <w:bottom w:val="none" w:sz="0" w:space="0" w:color="auto"/>
            <w:right w:val="none" w:sz="0" w:space="0" w:color="auto"/>
          </w:divBdr>
        </w:div>
        <w:div w:id="1830443605">
          <w:marLeft w:val="0"/>
          <w:marRight w:val="0"/>
          <w:marTop w:val="0"/>
          <w:marBottom w:val="0"/>
          <w:divBdr>
            <w:top w:val="none" w:sz="0" w:space="0" w:color="auto"/>
            <w:left w:val="none" w:sz="0" w:space="0" w:color="auto"/>
            <w:bottom w:val="none" w:sz="0" w:space="0" w:color="auto"/>
            <w:right w:val="none" w:sz="0" w:space="0" w:color="auto"/>
          </w:divBdr>
        </w:div>
        <w:div w:id="40911948">
          <w:marLeft w:val="0"/>
          <w:marRight w:val="0"/>
          <w:marTop w:val="0"/>
          <w:marBottom w:val="0"/>
          <w:divBdr>
            <w:top w:val="none" w:sz="0" w:space="0" w:color="auto"/>
            <w:left w:val="none" w:sz="0" w:space="0" w:color="auto"/>
            <w:bottom w:val="none" w:sz="0" w:space="0" w:color="auto"/>
            <w:right w:val="none" w:sz="0" w:space="0" w:color="auto"/>
          </w:divBdr>
        </w:div>
        <w:div w:id="1066806420">
          <w:marLeft w:val="0"/>
          <w:marRight w:val="0"/>
          <w:marTop w:val="0"/>
          <w:marBottom w:val="0"/>
          <w:divBdr>
            <w:top w:val="none" w:sz="0" w:space="0" w:color="auto"/>
            <w:left w:val="none" w:sz="0" w:space="0" w:color="auto"/>
            <w:bottom w:val="none" w:sz="0" w:space="0" w:color="auto"/>
            <w:right w:val="none" w:sz="0" w:space="0" w:color="auto"/>
          </w:divBdr>
        </w:div>
        <w:div w:id="1021396128">
          <w:marLeft w:val="0"/>
          <w:marRight w:val="0"/>
          <w:marTop w:val="0"/>
          <w:marBottom w:val="0"/>
          <w:divBdr>
            <w:top w:val="none" w:sz="0" w:space="0" w:color="auto"/>
            <w:left w:val="none" w:sz="0" w:space="0" w:color="auto"/>
            <w:bottom w:val="none" w:sz="0" w:space="0" w:color="auto"/>
            <w:right w:val="none" w:sz="0" w:space="0" w:color="auto"/>
          </w:divBdr>
        </w:div>
        <w:div w:id="1072000393">
          <w:marLeft w:val="0"/>
          <w:marRight w:val="0"/>
          <w:marTop w:val="0"/>
          <w:marBottom w:val="0"/>
          <w:divBdr>
            <w:top w:val="none" w:sz="0" w:space="0" w:color="auto"/>
            <w:left w:val="none" w:sz="0" w:space="0" w:color="auto"/>
            <w:bottom w:val="none" w:sz="0" w:space="0" w:color="auto"/>
            <w:right w:val="none" w:sz="0" w:space="0" w:color="auto"/>
          </w:divBdr>
        </w:div>
        <w:div w:id="1383168643">
          <w:marLeft w:val="0"/>
          <w:marRight w:val="0"/>
          <w:marTop w:val="0"/>
          <w:marBottom w:val="0"/>
          <w:divBdr>
            <w:top w:val="none" w:sz="0" w:space="0" w:color="auto"/>
            <w:left w:val="none" w:sz="0" w:space="0" w:color="auto"/>
            <w:bottom w:val="none" w:sz="0" w:space="0" w:color="auto"/>
            <w:right w:val="none" w:sz="0" w:space="0" w:color="auto"/>
          </w:divBdr>
        </w:div>
        <w:div w:id="742065238">
          <w:marLeft w:val="0"/>
          <w:marRight w:val="0"/>
          <w:marTop w:val="0"/>
          <w:marBottom w:val="0"/>
          <w:divBdr>
            <w:top w:val="none" w:sz="0" w:space="0" w:color="auto"/>
            <w:left w:val="none" w:sz="0" w:space="0" w:color="auto"/>
            <w:bottom w:val="none" w:sz="0" w:space="0" w:color="auto"/>
            <w:right w:val="none" w:sz="0" w:space="0" w:color="auto"/>
          </w:divBdr>
        </w:div>
        <w:div w:id="1815023361">
          <w:marLeft w:val="0"/>
          <w:marRight w:val="0"/>
          <w:marTop w:val="0"/>
          <w:marBottom w:val="0"/>
          <w:divBdr>
            <w:top w:val="none" w:sz="0" w:space="0" w:color="auto"/>
            <w:left w:val="none" w:sz="0" w:space="0" w:color="auto"/>
            <w:bottom w:val="none" w:sz="0" w:space="0" w:color="auto"/>
            <w:right w:val="none" w:sz="0" w:space="0" w:color="auto"/>
          </w:divBdr>
        </w:div>
        <w:div w:id="348719764">
          <w:marLeft w:val="0"/>
          <w:marRight w:val="0"/>
          <w:marTop w:val="0"/>
          <w:marBottom w:val="0"/>
          <w:divBdr>
            <w:top w:val="none" w:sz="0" w:space="0" w:color="auto"/>
            <w:left w:val="none" w:sz="0" w:space="0" w:color="auto"/>
            <w:bottom w:val="none" w:sz="0" w:space="0" w:color="auto"/>
            <w:right w:val="none" w:sz="0" w:space="0" w:color="auto"/>
          </w:divBdr>
        </w:div>
        <w:div w:id="1267076054">
          <w:marLeft w:val="0"/>
          <w:marRight w:val="0"/>
          <w:marTop w:val="0"/>
          <w:marBottom w:val="0"/>
          <w:divBdr>
            <w:top w:val="none" w:sz="0" w:space="0" w:color="auto"/>
            <w:left w:val="none" w:sz="0" w:space="0" w:color="auto"/>
            <w:bottom w:val="none" w:sz="0" w:space="0" w:color="auto"/>
            <w:right w:val="none" w:sz="0" w:space="0" w:color="auto"/>
          </w:divBdr>
        </w:div>
        <w:div w:id="5750170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E0264F970464D58E085D8CD3C16CB3C8E313E84E8CE4C993EEF37F7E083E4AH"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E0264F970464D58E085D8CD3C16CB3C8E313EE4E8CE9C993EEF37F7E083E4AH"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E0264F970464D58E085D8CD3C16CB3C8E312ED4A8BE9C993EEF37F7E083E4AH" TargetMode="External"/><Relationship Id="rId5" Type="http://schemas.openxmlformats.org/officeDocument/2006/relationships/webSettings" Target="webSettings.xml"/><Relationship Id="rId15" Type="http://schemas.openxmlformats.org/officeDocument/2006/relationships/hyperlink" Target="mailto:www@olon.ru" TargetMode="External"/><Relationship Id="rId10" Type="http://schemas.openxmlformats.org/officeDocument/2006/relationships/hyperlink" Target="consultantplus://offline/ref=14BBF4A6E9352ACEAB6E57FC9481FB25ACA7992CD37D824B17CADFE37Ep8c4K" TargetMode="External"/><Relationship Id="rId4" Type="http://schemas.openxmlformats.org/officeDocument/2006/relationships/settings" Target="settings.xml"/><Relationship Id="rId9" Type="http://schemas.openxmlformats.org/officeDocument/2006/relationships/hyperlink" Target="mailto:www@olon.ru" TargetMode="External"/><Relationship Id="rId14" Type="http://schemas.openxmlformats.org/officeDocument/2006/relationships/hyperlink" Target="mailto:administr@oneg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400</TotalTime>
  <Pages>29</Pages>
  <Words>11702</Words>
  <Characters>66704</Characters>
  <Application>Microsoft Office Word</Application>
  <DocSecurity>0</DocSecurity>
  <Lines>555</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78250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OEM</dc:creator>
  <cp:keywords/>
  <dc:description/>
  <cp:lastModifiedBy>Ольга</cp:lastModifiedBy>
  <cp:revision>35</cp:revision>
  <cp:lastPrinted>2016-10-14T07:09:00Z</cp:lastPrinted>
  <dcterms:created xsi:type="dcterms:W3CDTF">2016-09-13T08:32:00Z</dcterms:created>
  <dcterms:modified xsi:type="dcterms:W3CDTF">2016-10-27T06:14:00Z</dcterms:modified>
</cp:coreProperties>
</file>